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8C2" w:rsidRPr="009168C2" w:rsidRDefault="007F7C74" w:rsidP="007F7C74">
      <w:pPr>
        <w:pStyle w:val="Heading1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bookmarkStart w:id="0" w:name="_GoBack"/>
      <w:bookmarkEnd w:id="0"/>
      <w:r w:rsidR="009168C2" w:rsidRPr="009168C2">
        <w:rPr>
          <w:sz w:val="32"/>
          <w:szCs w:val="32"/>
        </w:rPr>
        <w:t>South Centra</w:t>
      </w:r>
      <w:r w:rsidR="00725906">
        <w:rPr>
          <w:sz w:val="32"/>
          <w:szCs w:val="32"/>
        </w:rPr>
        <w:t>l Area Transit SERVICE</w:t>
      </w:r>
    </w:p>
    <w:p w:rsidR="00467865" w:rsidRPr="009168C2" w:rsidRDefault="007F7C74" w:rsidP="000134FA">
      <w:pPr>
        <w:pStyle w:val="Heading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735C53">
        <w:rPr>
          <w:sz w:val="24"/>
          <w:szCs w:val="24"/>
        </w:rPr>
        <w:t>101 Sam Watkins Boulevard, Mt. Pleasant, TN 38474</w:t>
      </w:r>
    </w:p>
    <w:tbl>
      <w:tblPr>
        <w:tblW w:w="10080" w:type="dxa"/>
        <w:jc w:val="center"/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/>
      </w:tblPr>
      <w:tblGrid>
        <w:gridCol w:w="720"/>
        <w:gridCol w:w="27"/>
        <w:gridCol w:w="333"/>
        <w:gridCol w:w="161"/>
        <w:gridCol w:w="180"/>
        <w:gridCol w:w="196"/>
        <w:gridCol w:w="233"/>
        <w:gridCol w:w="670"/>
        <w:gridCol w:w="717"/>
        <w:gridCol w:w="103"/>
        <w:gridCol w:w="710"/>
        <w:gridCol w:w="180"/>
        <w:gridCol w:w="630"/>
        <w:gridCol w:w="519"/>
        <w:gridCol w:w="201"/>
        <w:gridCol w:w="90"/>
        <w:gridCol w:w="360"/>
        <w:gridCol w:w="25"/>
        <w:gridCol w:w="425"/>
        <w:gridCol w:w="540"/>
        <w:gridCol w:w="33"/>
        <w:gridCol w:w="519"/>
        <w:gridCol w:w="528"/>
        <w:gridCol w:w="180"/>
        <w:gridCol w:w="270"/>
        <w:gridCol w:w="630"/>
        <w:gridCol w:w="900"/>
      </w:tblGrid>
      <w:tr w:rsidR="00A35524" w:rsidRPr="002A733C">
        <w:trPr>
          <w:trHeight w:hRule="exact" w:val="288"/>
          <w:jc w:val="center"/>
        </w:trPr>
        <w:tc>
          <w:tcPr>
            <w:tcW w:w="10080" w:type="dxa"/>
            <w:gridSpan w:val="2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E6E6E6"/>
            <w:vAlign w:val="center"/>
          </w:tcPr>
          <w:p w:rsidR="00A35524" w:rsidRPr="002A733C" w:rsidRDefault="009C220D" w:rsidP="00F264EB">
            <w:pPr>
              <w:pStyle w:val="Heading2"/>
            </w:pPr>
            <w:r w:rsidRPr="002A733C">
              <w:t>Applicant Information</w:t>
            </w:r>
          </w:p>
        </w:tc>
      </w:tr>
      <w:tr w:rsidR="009D6AEA" w:rsidRPr="002A733C" w:rsidTr="002830C5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9D6AEA" w:rsidRPr="002A733C" w:rsidRDefault="009D6AEA" w:rsidP="002A733C">
            <w:r>
              <w:t>Last Name</w:t>
            </w:r>
          </w:p>
        </w:tc>
        <w:tc>
          <w:tcPr>
            <w:tcW w:w="3150" w:type="dxa"/>
            <w:gridSpan w:val="9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9D6AEA" w:rsidRPr="002A733C" w:rsidRDefault="009D6AEA" w:rsidP="002A733C"/>
        </w:tc>
        <w:tc>
          <w:tcPr>
            <w:tcW w:w="63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9D6AEA" w:rsidRPr="002A733C" w:rsidRDefault="009D6AEA" w:rsidP="002A733C">
            <w:r>
              <w:t>First</w:t>
            </w:r>
          </w:p>
        </w:tc>
        <w:tc>
          <w:tcPr>
            <w:tcW w:w="2193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9D6AEA" w:rsidRPr="002A733C" w:rsidRDefault="009D6AEA" w:rsidP="002A733C"/>
        </w:tc>
        <w:tc>
          <w:tcPr>
            <w:tcW w:w="104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9D6AEA" w:rsidRPr="002A733C" w:rsidRDefault="009D6AEA" w:rsidP="002A733C">
            <w:r>
              <w:t>M.I.</w:t>
            </w:r>
          </w:p>
        </w:tc>
        <w:tc>
          <w:tcPr>
            <w:tcW w:w="45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9D6AEA" w:rsidRPr="002A733C" w:rsidRDefault="009D6AEA" w:rsidP="002A733C">
            <w:r>
              <w:t>Date</w:t>
            </w:r>
          </w:p>
        </w:tc>
        <w:tc>
          <w:tcPr>
            <w:tcW w:w="1530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9D6AEA" w:rsidRPr="002A733C" w:rsidRDefault="009D6AEA" w:rsidP="002A733C"/>
        </w:tc>
      </w:tr>
      <w:tr w:rsidR="004C2FEE" w:rsidRPr="002A733C">
        <w:trPr>
          <w:trHeight w:hRule="exact" w:val="403"/>
          <w:jc w:val="center"/>
        </w:trPr>
        <w:tc>
          <w:tcPr>
            <w:tcW w:w="124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Street Address</w:t>
            </w:r>
          </w:p>
        </w:tc>
        <w:tc>
          <w:tcPr>
            <w:tcW w:w="5812" w:type="dxa"/>
            <w:gridSpan w:val="17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  <w:tc>
          <w:tcPr>
            <w:tcW w:w="1497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Apartment/Unit #</w:t>
            </w:r>
          </w:p>
        </w:tc>
        <w:tc>
          <w:tcPr>
            <w:tcW w:w="1530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</w:tr>
      <w:tr w:rsidR="008D40FF" w:rsidRPr="002A733C">
        <w:trPr>
          <w:trHeight w:hRule="exact" w:val="403"/>
          <w:jc w:val="center"/>
        </w:trPr>
        <w:tc>
          <w:tcPr>
            <w:tcW w:w="72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City</w:t>
            </w:r>
          </w:p>
        </w:tc>
        <w:tc>
          <w:tcPr>
            <w:tcW w:w="3510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  <w:tc>
          <w:tcPr>
            <w:tcW w:w="63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State</w:t>
            </w:r>
          </w:p>
        </w:tc>
        <w:tc>
          <w:tcPr>
            <w:tcW w:w="2193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  <w:tc>
          <w:tcPr>
            <w:tcW w:w="51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ZIP</w:t>
            </w:r>
          </w:p>
        </w:tc>
        <w:tc>
          <w:tcPr>
            <w:tcW w:w="2508" w:type="dxa"/>
            <w:gridSpan w:val="5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</w:tr>
      <w:tr w:rsidR="00C90A29" w:rsidRPr="002A733C">
        <w:trPr>
          <w:trHeight w:hRule="exact" w:val="403"/>
          <w:jc w:val="center"/>
        </w:trPr>
        <w:tc>
          <w:tcPr>
            <w:tcW w:w="72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C90A29" w:rsidRPr="002A733C" w:rsidRDefault="00C90A29" w:rsidP="002A733C">
            <w:r>
              <w:t>Phone</w:t>
            </w:r>
          </w:p>
        </w:tc>
        <w:tc>
          <w:tcPr>
            <w:tcW w:w="3510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C90A29" w:rsidRPr="002A733C" w:rsidRDefault="00C90A29" w:rsidP="002A733C"/>
        </w:tc>
        <w:tc>
          <w:tcPr>
            <w:tcW w:w="135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C90A29" w:rsidRPr="002A733C" w:rsidRDefault="00C90A29" w:rsidP="002A733C">
            <w:r>
              <w:t>E-mail Address</w:t>
            </w:r>
          </w:p>
        </w:tc>
        <w:tc>
          <w:tcPr>
            <w:tcW w:w="4500" w:type="dxa"/>
            <w:gridSpan w:val="1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C90A29" w:rsidRPr="002A733C" w:rsidRDefault="00C90A29" w:rsidP="002A733C"/>
        </w:tc>
      </w:tr>
      <w:tr w:rsidR="008D40FF" w:rsidRPr="002A733C" w:rsidTr="002830C5">
        <w:trPr>
          <w:trHeight w:hRule="exact" w:val="403"/>
          <w:jc w:val="center"/>
        </w:trPr>
        <w:tc>
          <w:tcPr>
            <w:tcW w:w="124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Date Available</w:t>
            </w:r>
          </w:p>
        </w:tc>
        <w:tc>
          <w:tcPr>
            <w:tcW w:w="2099" w:type="dxa"/>
            <w:gridSpan w:val="6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  <w:tc>
          <w:tcPr>
            <w:tcW w:w="152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Social Security No.</w:t>
            </w:r>
          </w:p>
        </w:tc>
        <w:tc>
          <w:tcPr>
            <w:tcW w:w="2160" w:type="dxa"/>
            <w:gridSpan w:val="7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Desired Salary</w:t>
            </w:r>
          </w:p>
        </w:tc>
        <w:tc>
          <w:tcPr>
            <w:tcW w:w="1980" w:type="dxa"/>
            <w:gridSpan w:val="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</w:tr>
      <w:tr w:rsidR="004C2FEE" w:rsidRPr="002A733C">
        <w:trPr>
          <w:trHeight w:hRule="exact" w:val="403"/>
          <w:jc w:val="center"/>
        </w:trPr>
        <w:tc>
          <w:tcPr>
            <w:tcW w:w="1617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Pr="002A733C" w:rsidRDefault="004C2FEE" w:rsidP="002A733C">
            <w:r>
              <w:t>Position Applied for</w:t>
            </w:r>
          </w:p>
        </w:tc>
        <w:tc>
          <w:tcPr>
            <w:tcW w:w="8463" w:type="dxa"/>
            <w:gridSpan w:val="2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Pr="002A733C" w:rsidRDefault="004C2FEE" w:rsidP="002A733C"/>
        </w:tc>
      </w:tr>
      <w:tr w:rsidR="008D40FF" w:rsidRPr="002A733C">
        <w:trPr>
          <w:trHeight w:hRule="exact" w:val="403"/>
          <w:jc w:val="center"/>
        </w:trPr>
        <w:tc>
          <w:tcPr>
            <w:tcW w:w="3237" w:type="dxa"/>
            <w:gridSpan w:val="9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4C2FEE" w:rsidRDefault="004C2FEE" w:rsidP="002A733C">
            <w:r>
              <w:t>Are you a citizen of the United States?</w:t>
            </w:r>
          </w:p>
        </w:tc>
        <w:tc>
          <w:tcPr>
            <w:tcW w:w="813" w:type="dxa"/>
            <w:gridSpan w:val="2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4C2FEE" w:rsidRDefault="004C2FEE" w:rsidP="00CA28E6">
            <w:r w:rsidRPr="002A733C">
              <w:t>YES</w:t>
            </w:r>
            <w:r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4C2FEE" w:rsidRDefault="004C2FEE" w:rsidP="00CA28E6">
            <w:r>
              <w:t xml:space="preserve">NO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3420" w:type="dxa"/>
            <w:gridSpan w:val="11"/>
            <w:tcBorders>
              <w:top w:val="single" w:sz="4" w:space="0" w:color="C0C0C0"/>
              <w:left w:val="nil"/>
              <w:bottom w:val="single" w:sz="4" w:space="0" w:color="C0C0C0"/>
            </w:tcBorders>
            <w:vAlign w:val="center"/>
          </w:tcPr>
          <w:p w:rsidR="004C2FEE" w:rsidRDefault="004C2FEE" w:rsidP="002A733C">
            <w:r>
              <w:t>If no, are you authorized to work in the U.S.?</w:t>
            </w:r>
          </w:p>
        </w:tc>
        <w:tc>
          <w:tcPr>
            <w:tcW w:w="900" w:type="dxa"/>
            <w:gridSpan w:val="2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4C2FEE" w:rsidRDefault="004C2FEE" w:rsidP="00CA28E6">
            <w:r w:rsidRPr="002A733C">
              <w:t>YES</w:t>
            </w:r>
            <w:r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900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C2FEE" w:rsidRDefault="004C2FEE" w:rsidP="00CA28E6">
            <w:r>
              <w:t xml:space="preserve">NO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</w:tr>
      <w:tr w:rsidR="008D40FF" w:rsidRPr="002A733C">
        <w:trPr>
          <w:trHeight w:hRule="exact" w:val="403"/>
          <w:jc w:val="center"/>
        </w:trPr>
        <w:tc>
          <w:tcPr>
            <w:tcW w:w="3237" w:type="dxa"/>
            <w:gridSpan w:val="9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7229D0" w:rsidRPr="002A733C" w:rsidRDefault="007229D0" w:rsidP="002A733C">
            <w:r>
              <w:t>Have you ever worked for this company?</w:t>
            </w:r>
          </w:p>
        </w:tc>
        <w:tc>
          <w:tcPr>
            <w:tcW w:w="813" w:type="dxa"/>
            <w:gridSpan w:val="2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7229D0" w:rsidRPr="002A733C" w:rsidRDefault="007229D0" w:rsidP="00CA28E6">
            <w:r w:rsidRPr="002A733C">
              <w:t>YES</w:t>
            </w:r>
            <w:r w:rsidR="004C2FEE">
              <w:t xml:space="preserve"> </w:t>
            </w:r>
            <w:r>
              <w:t xml:space="preserve">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7229D0" w:rsidRPr="002A733C" w:rsidRDefault="007229D0" w:rsidP="00CA28E6">
            <w:r>
              <w:t>NO</w:t>
            </w:r>
            <w:r w:rsidR="004C2FEE">
              <w:t xml:space="preserve"> </w:t>
            </w:r>
            <w:r w:rsidRPr="00CD247C">
              <w:rPr>
                <w:rStyle w:val="CheckBoxChar"/>
              </w:rPr>
              <w:t xml:space="preserve">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117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</w:tcBorders>
            <w:vAlign w:val="center"/>
          </w:tcPr>
          <w:p w:rsidR="007229D0" w:rsidRPr="002A733C" w:rsidRDefault="007229D0" w:rsidP="002A733C">
            <w:r>
              <w:t>If so, when?</w:t>
            </w:r>
          </w:p>
        </w:tc>
        <w:tc>
          <w:tcPr>
            <w:tcW w:w="4050" w:type="dxa"/>
            <w:gridSpan w:val="10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229D0" w:rsidRPr="002A733C" w:rsidRDefault="007229D0" w:rsidP="002A733C"/>
        </w:tc>
      </w:tr>
      <w:tr w:rsidR="008D40FF" w:rsidRPr="002A733C">
        <w:trPr>
          <w:trHeight w:hRule="exact" w:val="403"/>
          <w:jc w:val="center"/>
        </w:trPr>
        <w:tc>
          <w:tcPr>
            <w:tcW w:w="3237" w:type="dxa"/>
            <w:gridSpan w:val="9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7229D0" w:rsidRPr="002A733C" w:rsidRDefault="007229D0" w:rsidP="002A733C">
            <w:r>
              <w:t>Have you ever been convicted of a felony?</w:t>
            </w:r>
          </w:p>
        </w:tc>
        <w:tc>
          <w:tcPr>
            <w:tcW w:w="813" w:type="dxa"/>
            <w:gridSpan w:val="2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7229D0" w:rsidRPr="002A733C" w:rsidRDefault="007229D0" w:rsidP="00CA28E6">
            <w:r w:rsidRPr="002A733C">
              <w:t>YES</w:t>
            </w:r>
            <w:r w:rsidR="004C2FEE">
              <w:t xml:space="preserve"> </w:t>
            </w:r>
            <w:r>
              <w:t xml:space="preserve">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7229D0" w:rsidRPr="002A733C" w:rsidRDefault="007229D0" w:rsidP="00CA28E6">
            <w:r>
              <w:t>NO</w:t>
            </w:r>
            <w:r w:rsidR="004C2FEE">
              <w:t xml:space="preserve"> </w:t>
            </w:r>
            <w:r>
              <w:t xml:space="preserve">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117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</w:tcBorders>
            <w:vAlign w:val="center"/>
          </w:tcPr>
          <w:p w:rsidR="007229D0" w:rsidRPr="002A733C" w:rsidRDefault="007229D0" w:rsidP="002A733C">
            <w:r>
              <w:t>If yes, explain</w:t>
            </w:r>
          </w:p>
        </w:tc>
        <w:tc>
          <w:tcPr>
            <w:tcW w:w="4050" w:type="dxa"/>
            <w:gridSpan w:val="10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229D0" w:rsidRPr="002A733C" w:rsidRDefault="007229D0" w:rsidP="002A733C"/>
        </w:tc>
      </w:tr>
      <w:tr w:rsidR="002830C5" w:rsidRPr="002A733C" w:rsidTr="002830C5">
        <w:trPr>
          <w:trHeight w:hRule="exact" w:val="403"/>
          <w:jc w:val="center"/>
        </w:trPr>
        <w:tc>
          <w:tcPr>
            <w:tcW w:w="124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830C5" w:rsidRPr="002A733C" w:rsidRDefault="002830C5" w:rsidP="002830C5">
            <w:r>
              <w:t>Emergency Contact</w:t>
            </w:r>
          </w:p>
        </w:tc>
        <w:tc>
          <w:tcPr>
            <w:tcW w:w="2099" w:type="dxa"/>
            <w:gridSpan w:val="6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830C5" w:rsidRPr="002A733C" w:rsidRDefault="002830C5" w:rsidP="002830C5"/>
        </w:tc>
        <w:tc>
          <w:tcPr>
            <w:tcW w:w="152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830C5" w:rsidRPr="002A733C" w:rsidRDefault="002830C5" w:rsidP="002830C5">
            <w:r>
              <w:t>Phone Number</w:t>
            </w:r>
          </w:p>
        </w:tc>
        <w:tc>
          <w:tcPr>
            <w:tcW w:w="2160" w:type="dxa"/>
            <w:gridSpan w:val="7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830C5" w:rsidRPr="002A733C" w:rsidRDefault="002830C5" w:rsidP="002830C5"/>
        </w:tc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830C5" w:rsidRPr="002A733C" w:rsidRDefault="002830C5" w:rsidP="002830C5">
            <w:r>
              <w:t>Relationship</w:t>
            </w:r>
          </w:p>
        </w:tc>
        <w:tc>
          <w:tcPr>
            <w:tcW w:w="1980" w:type="dxa"/>
            <w:gridSpan w:val="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830C5" w:rsidRPr="002A733C" w:rsidRDefault="002830C5" w:rsidP="002830C5"/>
        </w:tc>
      </w:tr>
      <w:tr w:rsidR="002830C5" w:rsidRPr="002A733C" w:rsidTr="002830C5">
        <w:trPr>
          <w:trHeight w:hRule="exact" w:val="403"/>
          <w:jc w:val="center"/>
        </w:trPr>
        <w:tc>
          <w:tcPr>
            <w:tcW w:w="124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830C5" w:rsidRPr="002A733C" w:rsidRDefault="002830C5" w:rsidP="002830C5">
            <w:r>
              <w:t>Emergency Contact</w:t>
            </w:r>
          </w:p>
        </w:tc>
        <w:tc>
          <w:tcPr>
            <w:tcW w:w="2099" w:type="dxa"/>
            <w:gridSpan w:val="6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830C5" w:rsidRPr="002A733C" w:rsidRDefault="002830C5" w:rsidP="002830C5"/>
        </w:tc>
        <w:tc>
          <w:tcPr>
            <w:tcW w:w="152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830C5" w:rsidRPr="002A733C" w:rsidRDefault="002830C5" w:rsidP="002830C5">
            <w:r>
              <w:t>Phone Number</w:t>
            </w:r>
          </w:p>
        </w:tc>
        <w:tc>
          <w:tcPr>
            <w:tcW w:w="2160" w:type="dxa"/>
            <w:gridSpan w:val="7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830C5" w:rsidRPr="002A733C" w:rsidRDefault="002830C5" w:rsidP="002830C5"/>
        </w:tc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830C5" w:rsidRPr="002A733C" w:rsidRDefault="002830C5" w:rsidP="002830C5">
            <w:r>
              <w:t>Relationship</w:t>
            </w:r>
          </w:p>
        </w:tc>
        <w:tc>
          <w:tcPr>
            <w:tcW w:w="1980" w:type="dxa"/>
            <w:gridSpan w:val="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830C5" w:rsidRPr="002A733C" w:rsidRDefault="002830C5" w:rsidP="002830C5"/>
        </w:tc>
      </w:tr>
      <w:tr w:rsidR="008B57DD" w:rsidRPr="002A733C" w:rsidTr="002830C5">
        <w:trPr>
          <w:trHeight w:hRule="exact" w:val="288"/>
          <w:jc w:val="center"/>
        </w:trPr>
        <w:tc>
          <w:tcPr>
            <w:tcW w:w="10080" w:type="dxa"/>
            <w:gridSpan w:val="27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8B57DD" w:rsidRPr="002A733C" w:rsidRDefault="008B57DD" w:rsidP="002A733C"/>
        </w:tc>
      </w:tr>
      <w:tr w:rsidR="000F2DF4" w:rsidRPr="002A733C">
        <w:trPr>
          <w:trHeight w:hRule="exact" w:val="288"/>
          <w:jc w:val="center"/>
        </w:trPr>
        <w:tc>
          <w:tcPr>
            <w:tcW w:w="10080" w:type="dxa"/>
            <w:gridSpan w:val="2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E6E6E6"/>
            <w:vAlign w:val="center"/>
          </w:tcPr>
          <w:p w:rsidR="000F2DF4" w:rsidRPr="002A733C" w:rsidRDefault="009C220D" w:rsidP="00F264EB">
            <w:pPr>
              <w:pStyle w:val="Heading2"/>
            </w:pPr>
            <w:r w:rsidRPr="002A733C">
              <w:t>Education</w:t>
            </w:r>
          </w:p>
        </w:tc>
      </w:tr>
      <w:tr w:rsidR="00195009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F2DF4" w:rsidP="009126F8">
            <w:r w:rsidRPr="002A733C">
              <w:t>High School</w:t>
            </w:r>
          </w:p>
        </w:tc>
        <w:tc>
          <w:tcPr>
            <w:tcW w:w="2970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9126F8"/>
        </w:tc>
        <w:tc>
          <w:tcPr>
            <w:tcW w:w="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F2DF4" w:rsidP="009126F8">
            <w:r w:rsidRPr="002A733C">
              <w:t>Address</w:t>
            </w:r>
          </w:p>
        </w:tc>
        <w:tc>
          <w:tcPr>
            <w:tcW w:w="5220" w:type="dxa"/>
            <w:gridSpan w:val="1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9126F8"/>
        </w:tc>
      </w:tr>
      <w:tr w:rsidR="00195009" w:rsidRPr="002A733C">
        <w:trPr>
          <w:trHeight w:hRule="exact" w:val="403"/>
          <w:jc w:val="center"/>
        </w:trPr>
        <w:tc>
          <w:tcPr>
            <w:tcW w:w="74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From</w:t>
            </w:r>
          </w:p>
        </w:tc>
        <w:tc>
          <w:tcPr>
            <w:tcW w:w="674" w:type="dxa"/>
            <w:gridSpan w:val="3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/>
        </w:tc>
        <w:tc>
          <w:tcPr>
            <w:tcW w:w="429" w:type="dxa"/>
            <w:gridSpan w:val="2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To</w:t>
            </w:r>
          </w:p>
        </w:tc>
        <w:tc>
          <w:tcPr>
            <w:tcW w:w="670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9126F8"/>
        </w:tc>
        <w:tc>
          <w:tcPr>
            <w:tcW w:w="153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Did you graduate?</w:t>
            </w:r>
          </w:p>
        </w:tc>
        <w:tc>
          <w:tcPr>
            <w:tcW w:w="810" w:type="dxa"/>
            <w:gridSpan w:val="2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CA28E6">
            <w:r w:rsidRPr="002A733C">
              <w:t>YES</w:t>
            </w:r>
            <w:r w:rsidR="004C2FEE"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3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CA28E6">
            <w:r w:rsidRPr="002A733C">
              <w:t>NO</w:t>
            </w:r>
            <w:r w:rsidR="004C2FEE"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Degree</w:t>
            </w:r>
          </w:p>
        </w:tc>
        <w:tc>
          <w:tcPr>
            <w:tcW w:w="3600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9126F8"/>
        </w:tc>
      </w:tr>
      <w:tr w:rsidR="00195009" w:rsidRPr="002A733C">
        <w:trPr>
          <w:trHeight w:hRule="exact" w:val="403"/>
          <w:jc w:val="center"/>
        </w:trPr>
        <w:tc>
          <w:tcPr>
            <w:tcW w:w="74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F2DF4" w:rsidP="009126F8">
            <w:r w:rsidRPr="002A733C">
              <w:t>College</w:t>
            </w:r>
          </w:p>
        </w:tc>
        <w:tc>
          <w:tcPr>
            <w:tcW w:w="3303" w:type="dxa"/>
            <w:gridSpan w:val="9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9126F8"/>
        </w:tc>
        <w:tc>
          <w:tcPr>
            <w:tcW w:w="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F2DF4" w:rsidP="009126F8">
            <w:r w:rsidRPr="002A733C">
              <w:t>Address</w:t>
            </w:r>
          </w:p>
        </w:tc>
        <w:tc>
          <w:tcPr>
            <w:tcW w:w="5220" w:type="dxa"/>
            <w:gridSpan w:val="1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9126F8"/>
        </w:tc>
      </w:tr>
      <w:tr w:rsidR="00CA28E6" w:rsidRPr="002A733C">
        <w:trPr>
          <w:trHeight w:hRule="exact" w:val="403"/>
          <w:jc w:val="center"/>
        </w:trPr>
        <w:tc>
          <w:tcPr>
            <w:tcW w:w="74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From</w:t>
            </w:r>
          </w:p>
        </w:tc>
        <w:tc>
          <w:tcPr>
            <w:tcW w:w="674" w:type="dxa"/>
            <w:gridSpan w:val="3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/>
        </w:tc>
        <w:tc>
          <w:tcPr>
            <w:tcW w:w="429" w:type="dxa"/>
            <w:gridSpan w:val="2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To</w:t>
            </w:r>
          </w:p>
        </w:tc>
        <w:tc>
          <w:tcPr>
            <w:tcW w:w="670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9126F8"/>
        </w:tc>
        <w:tc>
          <w:tcPr>
            <w:tcW w:w="153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Did you graduate?</w:t>
            </w:r>
          </w:p>
        </w:tc>
        <w:tc>
          <w:tcPr>
            <w:tcW w:w="810" w:type="dxa"/>
            <w:gridSpan w:val="2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CA28E6">
            <w:r w:rsidRPr="002A733C">
              <w:t>YES</w:t>
            </w:r>
            <w:r w:rsidR="004C2FEE"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3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CA28E6">
            <w:r w:rsidRPr="002A733C">
              <w:t>NO</w:t>
            </w:r>
            <w:r w:rsidR="004C2FEE"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Degree</w:t>
            </w:r>
          </w:p>
        </w:tc>
        <w:tc>
          <w:tcPr>
            <w:tcW w:w="3600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9126F8"/>
        </w:tc>
      </w:tr>
      <w:tr w:rsidR="004C2FEE" w:rsidRPr="002A733C">
        <w:trPr>
          <w:trHeight w:hRule="exact" w:val="403"/>
          <w:jc w:val="center"/>
        </w:trPr>
        <w:tc>
          <w:tcPr>
            <w:tcW w:w="74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A2510" w:rsidRPr="002A733C" w:rsidRDefault="002A2510" w:rsidP="009126F8">
            <w:r w:rsidRPr="002A733C">
              <w:t>Other</w:t>
            </w:r>
          </w:p>
        </w:tc>
        <w:tc>
          <w:tcPr>
            <w:tcW w:w="3303" w:type="dxa"/>
            <w:gridSpan w:val="9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A2510" w:rsidRPr="002A733C" w:rsidRDefault="002A2510" w:rsidP="009126F8"/>
        </w:tc>
        <w:tc>
          <w:tcPr>
            <w:tcW w:w="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A2510" w:rsidRPr="002A733C" w:rsidRDefault="002A2510" w:rsidP="009126F8">
            <w:r w:rsidRPr="002A733C">
              <w:t>Address</w:t>
            </w:r>
          </w:p>
        </w:tc>
        <w:tc>
          <w:tcPr>
            <w:tcW w:w="5220" w:type="dxa"/>
            <w:gridSpan w:val="1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A2510" w:rsidRPr="002A733C" w:rsidRDefault="002A2510" w:rsidP="009126F8"/>
        </w:tc>
      </w:tr>
      <w:tr w:rsidR="00195009" w:rsidRPr="002A733C">
        <w:trPr>
          <w:trHeight w:hRule="exact" w:val="403"/>
          <w:jc w:val="center"/>
        </w:trPr>
        <w:tc>
          <w:tcPr>
            <w:tcW w:w="74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From</w:t>
            </w:r>
          </w:p>
        </w:tc>
        <w:tc>
          <w:tcPr>
            <w:tcW w:w="674" w:type="dxa"/>
            <w:gridSpan w:val="3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/>
        </w:tc>
        <w:tc>
          <w:tcPr>
            <w:tcW w:w="429" w:type="dxa"/>
            <w:gridSpan w:val="2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To</w:t>
            </w:r>
          </w:p>
        </w:tc>
        <w:tc>
          <w:tcPr>
            <w:tcW w:w="670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9126F8"/>
        </w:tc>
        <w:tc>
          <w:tcPr>
            <w:tcW w:w="153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Did you graduate?</w:t>
            </w:r>
          </w:p>
        </w:tc>
        <w:tc>
          <w:tcPr>
            <w:tcW w:w="810" w:type="dxa"/>
            <w:gridSpan w:val="2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CA28E6">
            <w:r w:rsidRPr="002A733C">
              <w:t>YES</w:t>
            </w:r>
            <w:bookmarkStart w:id="1" w:name="Check3"/>
            <w:r w:rsidR="004C2FEE"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229D0"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  <w:bookmarkEnd w:id="1"/>
          </w:p>
        </w:tc>
        <w:tc>
          <w:tcPr>
            <w:tcW w:w="810" w:type="dxa"/>
            <w:gridSpan w:val="3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CA28E6">
            <w:r w:rsidRPr="002A733C">
              <w:t>NO</w:t>
            </w:r>
            <w:r w:rsidR="004C2FEE">
              <w:t xml:space="preserve">  </w:t>
            </w:r>
            <w:r w:rsidR="00AD384A" w:rsidRPr="00CD247C">
              <w:rPr>
                <w:rStyle w:val="CheckBoxCha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247C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CD247C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250014" w:rsidRPr="002A733C" w:rsidRDefault="00250014" w:rsidP="009126F8">
            <w:r w:rsidRPr="002A733C">
              <w:t>Degree</w:t>
            </w:r>
          </w:p>
        </w:tc>
        <w:tc>
          <w:tcPr>
            <w:tcW w:w="3600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50014" w:rsidRPr="002A733C" w:rsidRDefault="00250014" w:rsidP="009126F8"/>
        </w:tc>
      </w:tr>
      <w:tr w:rsidR="002A2510" w:rsidRPr="002A733C" w:rsidTr="002830C5">
        <w:trPr>
          <w:trHeight w:hRule="exact" w:val="288"/>
          <w:jc w:val="center"/>
        </w:trPr>
        <w:tc>
          <w:tcPr>
            <w:tcW w:w="10080" w:type="dxa"/>
            <w:gridSpan w:val="27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:rsidR="002A2510" w:rsidRPr="002A733C" w:rsidRDefault="002A2510" w:rsidP="00195009"/>
        </w:tc>
      </w:tr>
      <w:tr w:rsidR="000F2DF4" w:rsidRPr="002A733C">
        <w:trPr>
          <w:trHeight w:hRule="exact" w:val="288"/>
          <w:jc w:val="center"/>
        </w:trPr>
        <w:tc>
          <w:tcPr>
            <w:tcW w:w="10080" w:type="dxa"/>
            <w:gridSpan w:val="2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E6E6E6"/>
            <w:vAlign w:val="center"/>
          </w:tcPr>
          <w:p w:rsidR="000F2DF4" w:rsidRPr="002A733C" w:rsidRDefault="009C220D" w:rsidP="00F264EB">
            <w:pPr>
              <w:pStyle w:val="Heading2"/>
            </w:pPr>
            <w:r w:rsidRPr="002A733C">
              <w:t>References</w:t>
            </w:r>
          </w:p>
        </w:tc>
      </w:tr>
      <w:tr w:rsidR="000F2DF4" w:rsidRPr="002A733C">
        <w:trPr>
          <w:trHeight w:hRule="exact" w:val="288"/>
          <w:jc w:val="center"/>
        </w:trPr>
        <w:tc>
          <w:tcPr>
            <w:tcW w:w="10080" w:type="dxa"/>
            <w:gridSpan w:val="2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7229D0">
            <w:pPr>
              <w:pStyle w:val="Italics"/>
            </w:pPr>
            <w:r w:rsidRPr="002A733C">
              <w:t>Please list three</w:t>
            </w:r>
            <w:r w:rsidR="0002798A" w:rsidRPr="002A733C">
              <w:t xml:space="preserve"> professional references</w:t>
            </w:r>
            <w:r w:rsidR="007229D0">
              <w:t>.</w:t>
            </w:r>
          </w:p>
        </w:tc>
      </w:tr>
      <w:tr w:rsidR="008D40FF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F2DF4" w:rsidP="007229D0">
            <w:r w:rsidRPr="002A733C">
              <w:t>Full Name</w:t>
            </w:r>
          </w:p>
        </w:tc>
        <w:tc>
          <w:tcPr>
            <w:tcW w:w="4299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7229D0"/>
        </w:tc>
        <w:tc>
          <w:tcPr>
            <w:tcW w:w="1101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D2539" w:rsidP="007229D0">
            <w:r w:rsidRPr="002A733C">
              <w:t>Relationship</w:t>
            </w:r>
          </w:p>
        </w:tc>
        <w:tc>
          <w:tcPr>
            <w:tcW w:w="3600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7229D0"/>
        </w:tc>
      </w:tr>
      <w:tr w:rsidR="008D40FF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D2539" w:rsidP="007229D0">
            <w:r w:rsidRPr="002A733C">
              <w:t>Company</w:t>
            </w:r>
          </w:p>
        </w:tc>
        <w:tc>
          <w:tcPr>
            <w:tcW w:w="4299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7229D0"/>
        </w:tc>
        <w:tc>
          <w:tcPr>
            <w:tcW w:w="67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F2DF4" w:rsidP="007229D0">
            <w:r w:rsidRPr="002A733C">
              <w:t>Phone</w:t>
            </w:r>
          </w:p>
        </w:tc>
        <w:tc>
          <w:tcPr>
            <w:tcW w:w="4025" w:type="dxa"/>
            <w:gridSpan w:val="9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C079CA" w:rsidP="007229D0">
            <w:r w:rsidRPr="002A733C">
              <w:t xml:space="preserve">(     </w:t>
            </w:r>
            <w:r w:rsidR="007229D0">
              <w:t xml:space="preserve">  </w:t>
            </w:r>
            <w:r w:rsidRPr="002A733C">
              <w:t xml:space="preserve">    )</w:t>
            </w:r>
          </w:p>
        </w:tc>
      </w:tr>
      <w:tr w:rsidR="007229D0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Address</w:t>
            </w:r>
          </w:p>
        </w:tc>
        <w:tc>
          <w:tcPr>
            <w:tcW w:w="9000" w:type="dxa"/>
            <w:gridSpan w:val="2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/>
        </w:tc>
      </w:tr>
      <w:tr w:rsidR="008D40FF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F2DF4" w:rsidP="007229D0">
            <w:r w:rsidRPr="002A733C">
              <w:t>Full Name</w:t>
            </w:r>
          </w:p>
        </w:tc>
        <w:tc>
          <w:tcPr>
            <w:tcW w:w="4299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7229D0"/>
        </w:tc>
        <w:tc>
          <w:tcPr>
            <w:tcW w:w="1101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F2DF4" w:rsidRPr="002A733C" w:rsidRDefault="000D2539" w:rsidP="007229D0">
            <w:r w:rsidRPr="002A733C">
              <w:t>Relationship</w:t>
            </w:r>
          </w:p>
        </w:tc>
        <w:tc>
          <w:tcPr>
            <w:tcW w:w="3600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F2DF4" w:rsidRPr="002A733C" w:rsidRDefault="000F2DF4" w:rsidP="007229D0"/>
        </w:tc>
      </w:tr>
      <w:tr w:rsidR="008D40FF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Company</w:t>
            </w:r>
          </w:p>
        </w:tc>
        <w:tc>
          <w:tcPr>
            <w:tcW w:w="4299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/>
        </w:tc>
        <w:tc>
          <w:tcPr>
            <w:tcW w:w="67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Phone</w:t>
            </w:r>
          </w:p>
        </w:tc>
        <w:tc>
          <w:tcPr>
            <w:tcW w:w="4025" w:type="dxa"/>
            <w:gridSpan w:val="9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 xml:space="preserve">(     </w:t>
            </w:r>
            <w:r w:rsidR="007229D0">
              <w:t xml:space="preserve">  </w:t>
            </w:r>
            <w:r w:rsidRPr="002A733C">
              <w:t xml:space="preserve">    )</w:t>
            </w:r>
          </w:p>
        </w:tc>
      </w:tr>
      <w:tr w:rsidR="007229D0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Address</w:t>
            </w:r>
          </w:p>
        </w:tc>
        <w:tc>
          <w:tcPr>
            <w:tcW w:w="9000" w:type="dxa"/>
            <w:gridSpan w:val="2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/>
        </w:tc>
      </w:tr>
      <w:tr w:rsidR="008D40FF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Full Name</w:t>
            </w:r>
          </w:p>
        </w:tc>
        <w:tc>
          <w:tcPr>
            <w:tcW w:w="4299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/>
        </w:tc>
        <w:tc>
          <w:tcPr>
            <w:tcW w:w="1101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Relationship</w:t>
            </w:r>
          </w:p>
        </w:tc>
        <w:tc>
          <w:tcPr>
            <w:tcW w:w="3600" w:type="dxa"/>
            <w:gridSpan w:val="8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/>
        </w:tc>
      </w:tr>
      <w:tr w:rsidR="008D40FF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Company</w:t>
            </w:r>
          </w:p>
        </w:tc>
        <w:tc>
          <w:tcPr>
            <w:tcW w:w="4299" w:type="dxa"/>
            <w:gridSpan w:val="11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/>
        </w:tc>
        <w:tc>
          <w:tcPr>
            <w:tcW w:w="67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Phone</w:t>
            </w:r>
          </w:p>
        </w:tc>
        <w:tc>
          <w:tcPr>
            <w:tcW w:w="4025" w:type="dxa"/>
            <w:gridSpan w:val="9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 xml:space="preserve">(    </w:t>
            </w:r>
            <w:r w:rsidR="007229D0">
              <w:t xml:space="preserve">  </w:t>
            </w:r>
            <w:r w:rsidRPr="002A733C">
              <w:t xml:space="preserve">     )</w:t>
            </w:r>
          </w:p>
        </w:tc>
      </w:tr>
      <w:tr w:rsidR="007229D0" w:rsidRPr="002A733C">
        <w:trPr>
          <w:trHeight w:hRule="exact" w:val="403"/>
          <w:jc w:val="center"/>
        </w:trPr>
        <w:tc>
          <w:tcPr>
            <w:tcW w:w="108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0D2539" w:rsidRPr="002A733C" w:rsidRDefault="000D2539" w:rsidP="007229D0">
            <w:r w:rsidRPr="002A733C">
              <w:t>Address</w:t>
            </w:r>
          </w:p>
        </w:tc>
        <w:tc>
          <w:tcPr>
            <w:tcW w:w="9000" w:type="dxa"/>
            <w:gridSpan w:val="2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0D2539" w:rsidRPr="002A733C" w:rsidRDefault="000D2539" w:rsidP="007229D0"/>
        </w:tc>
      </w:tr>
    </w:tbl>
    <w:p w:rsidR="00131BFA" w:rsidRPr="00131BFA" w:rsidRDefault="00CD247C" w:rsidP="00131BFA">
      <w:pPr>
        <w:pStyle w:val="Heading1"/>
        <w:rPr>
          <w:sz w:val="16"/>
          <w:szCs w:val="16"/>
        </w:rPr>
      </w:pPr>
      <w:r>
        <w:br w:type="page"/>
      </w:r>
      <w:r w:rsidR="00131BFA" w:rsidRPr="00131BFA">
        <w:rPr>
          <w:sz w:val="16"/>
          <w:szCs w:val="16"/>
        </w:rPr>
        <w:lastRenderedPageBreak/>
        <w:t>South Centra</w:t>
      </w:r>
      <w:r w:rsidR="00725906">
        <w:rPr>
          <w:sz w:val="16"/>
          <w:szCs w:val="16"/>
        </w:rPr>
        <w:t xml:space="preserve">l Area Transit Service </w:t>
      </w:r>
    </w:p>
    <w:p w:rsidR="00131BFA" w:rsidRPr="00131BFA" w:rsidRDefault="007F7C74" w:rsidP="00131BFA">
      <w:pPr>
        <w:pStyle w:val="Heading3"/>
        <w:rPr>
          <w:sz w:val="16"/>
          <w:szCs w:val="16"/>
        </w:rPr>
      </w:pPr>
      <w:r>
        <w:rPr>
          <w:sz w:val="16"/>
          <w:szCs w:val="16"/>
        </w:rPr>
        <w:t>101 Sam Watkins Boulevard, Mt. Pleasant, TN  38474</w:t>
      </w:r>
      <w:r w:rsidR="00131BFA" w:rsidRPr="00131BFA">
        <w:rPr>
          <w:sz w:val="16"/>
          <w:szCs w:val="16"/>
        </w:rPr>
        <w:t xml:space="preserve">, </w:t>
      </w:r>
    </w:p>
    <w:p w:rsidR="00CD247C" w:rsidRDefault="00CD247C"/>
    <w:tbl>
      <w:tblPr>
        <w:tblW w:w="10080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/>
      </w:tblPr>
      <w:tblGrid>
        <w:gridCol w:w="719"/>
        <w:gridCol w:w="269"/>
        <w:gridCol w:w="13"/>
        <w:gridCol w:w="85"/>
        <w:gridCol w:w="338"/>
        <w:gridCol w:w="284"/>
        <w:gridCol w:w="360"/>
        <w:gridCol w:w="540"/>
        <w:gridCol w:w="88"/>
        <w:gridCol w:w="1444"/>
        <w:gridCol w:w="360"/>
        <w:gridCol w:w="900"/>
        <w:gridCol w:w="810"/>
        <w:gridCol w:w="178"/>
        <w:gridCol w:w="542"/>
        <w:gridCol w:w="52"/>
        <w:gridCol w:w="677"/>
        <w:gridCol w:w="429"/>
        <w:gridCol w:w="12"/>
        <w:gridCol w:w="1980"/>
      </w:tblGrid>
      <w:tr w:rsidR="000D2539" w:rsidRPr="002A733C">
        <w:trPr>
          <w:trHeight w:val="288"/>
          <w:jc w:val="center"/>
        </w:trPr>
        <w:tc>
          <w:tcPr>
            <w:tcW w:w="10080" w:type="dxa"/>
            <w:gridSpan w:val="20"/>
            <w:shd w:val="clear" w:color="auto" w:fill="E6E6E6"/>
            <w:vAlign w:val="center"/>
          </w:tcPr>
          <w:p w:rsidR="000D2539" w:rsidRPr="002A733C" w:rsidRDefault="000D2539" w:rsidP="00F264EB">
            <w:pPr>
              <w:pStyle w:val="Heading2"/>
            </w:pPr>
            <w:r w:rsidRPr="002A733C">
              <w:t xml:space="preserve">Previous </w:t>
            </w:r>
            <w:r>
              <w:t>Employment</w:t>
            </w:r>
          </w:p>
        </w:tc>
      </w:tr>
      <w:tr w:rsidR="0019779B" w:rsidRPr="002A733C">
        <w:trPr>
          <w:trHeight w:val="403"/>
          <w:jc w:val="center"/>
        </w:trPr>
        <w:tc>
          <w:tcPr>
            <w:tcW w:w="1001" w:type="dxa"/>
            <w:gridSpan w:val="3"/>
            <w:vAlign w:val="center"/>
          </w:tcPr>
          <w:p w:rsidR="000D2539" w:rsidRPr="002A733C" w:rsidRDefault="000D2539" w:rsidP="0019779B">
            <w:r w:rsidRPr="002A733C">
              <w:t>Company</w:t>
            </w:r>
          </w:p>
        </w:tc>
        <w:tc>
          <w:tcPr>
            <w:tcW w:w="4399" w:type="dxa"/>
            <w:gridSpan w:val="9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810" w:type="dxa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Phone</w:t>
            </w:r>
          </w:p>
        </w:tc>
        <w:tc>
          <w:tcPr>
            <w:tcW w:w="3870" w:type="dxa"/>
            <w:gridSpan w:val="7"/>
            <w:vAlign w:val="center"/>
          </w:tcPr>
          <w:p w:rsidR="000D2539" w:rsidRPr="002A733C" w:rsidRDefault="0019779B" w:rsidP="0019779B">
            <w:r w:rsidRPr="002A733C">
              <w:t xml:space="preserve">(    </w:t>
            </w:r>
            <w:r>
              <w:t xml:space="preserve">  </w:t>
            </w:r>
            <w:r w:rsidRPr="002A733C">
              <w:t xml:space="preserve">     )</w:t>
            </w:r>
          </w:p>
        </w:tc>
      </w:tr>
      <w:tr w:rsidR="0019779B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19779B" w:rsidP="0019779B">
            <w:r>
              <w:t>Address</w:t>
            </w:r>
          </w:p>
        </w:tc>
        <w:tc>
          <w:tcPr>
            <w:tcW w:w="4412" w:type="dxa"/>
            <w:gridSpan w:val="10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988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Supervisor</w:t>
            </w:r>
          </w:p>
        </w:tc>
        <w:tc>
          <w:tcPr>
            <w:tcW w:w="3692" w:type="dxa"/>
            <w:gridSpan w:val="6"/>
            <w:vAlign w:val="center"/>
          </w:tcPr>
          <w:p w:rsidR="000D2539" w:rsidRPr="002A733C" w:rsidRDefault="000D2539" w:rsidP="0019779B"/>
        </w:tc>
      </w:tr>
      <w:tr w:rsidR="001059A0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19779B" w:rsidP="0019779B">
            <w:r>
              <w:t>Job Title</w:t>
            </w:r>
          </w:p>
        </w:tc>
        <w:tc>
          <w:tcPr>
            <w:tcW w:w="3152" w:type="dxa"/>
            <w:gridSpan w:val="8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1260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Default="000D2539" w:rsidP="0019779B">
            <w:r w:rsidRPr="002A733C">
              <w:t>Starting Salary</w:t>
            </w:r>
          </w:p>
          <w:p w:rsidR="00D8402E" w:rsidRPr="002A733C" w:rsidRDefault="00D8402E" w:rsidP="0019779B">
            <w:r>
              <w:t xml:space="preserve">   (optional)</w:t>
            </w:r>
          </w:p>
        </w:tc>
        <w:tc>
          <w:tcPr>
            <w:tcW w:w="1530" w:type="dxa"/>
            <w:gridSpan w:val="3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$</w:t>
            </w:r>
          </w:p>
        </w:tc>
        <w:tc>
          <w:tcPr>
            <w:tcW w:w="1170" w:type="dxa"/>
            <w:gridSpan w:val="4"/>
            <w:tcBorders>
              <w:left w:val="single" w:sz="4" w:space="0" w:color="C0C0C0"/>
            </w:tcBorders>
            <w:vAlign w:val="center"/>
          </w:tcPr>
          <w:p w:rsidR="000D2539" w:rsidRDefault="000D2539" w:rsidP="0019779B">
            <w:r w:rsidRPr="002A733C">
              <w:t>Ending Salary</w:t>
            </w:r>
          </w:p>
          <w:p w:rsidR="00D8402E" w:rsidRPr="002A733C" w:rsidRDefault="00D8402E" w:rsidP="0019779B">
            <w:r>
              <w:t xml:space="preserve">  (optional</w:t>
            </w:r>
          </w:p>
        </w:tc>
        <w:tc>
          <w:tcPr>
            <w:tcW w:w="1980" w:type="dxa"/>
            <w:vAlign w:val="center"/>
          </w:tcPr>
          <w:p w:rsidR="000D2539" w:rsidRPr="002A733C" w:rsidRDefault="000D2539" w:rsidP="0019779B">
            <w:r w:rsidRPr="002A733C">
              <w:t>$</w:t>
            </w:r>
          </w:p>
        </w:tc>
      </w:tr>
      <w:tr w:rsidR="004C2FEE" w:rsidRPr="002A733C">
        <w:trPr>
          <w:trHeight w:val="403"/>
          <w:jc w:val="center"/>
        </w:trPr>
        <w:tc>
          <w:tcPr>
            <w:tcW w:w="1424" w:type="dxa"/>
            <w:gridSpan w:val="5"/>
            <w:vAlign w:val="center"/>
          </w:tcPr>
          <w:p w:rsidR="000D2539" w:rsidRPr="002A733C" w:rsidRDefault="000D2539" w:rsidP="0019779B">
            <w:r w:rsidRPr="002A733C">
              <w:t>Responsibilities</w:t>
            </w:r>
          </w:p>
        </w:tc>
        <w:tc>
          <w:tcPr>
            <w:tcW w:w="8656" w:type="dxa"/>
            <w:gridSpan w:val="15"/>
            <w:vAlign w:val="center"/>
          </w:tcPr>
          <w:p w:rsidR="000D2539" w:rsidRPr="002A733C" w:rsidRDefault="000D2539" w:rsidP="0019779B"/>
        </w:tc>
      </w:tr>
      <w:tr w:rsidR="0019779B" w:rsidRPr="002A733C">
        <w:trPr>
          <w:trHeight w:val="403"/>
          <w:jc w:val="center"/>
        </w:trPr>
        <w:tc>
          <w:tcPr>
            <w:tcW w:w="719" w:type="dxa"/>
            <w:vAlign w:val="center"/>
          </w:tcPr>
          <w:p w:rsidR="000D2539" w:rsidRPr="002A733C" w:rsidRDefault="000D2539" w:rsidP="0019779B">
            <w:r w:rsidRPr="002A733C">
              <w:t>From</w:t>
            </w:r>
          </w:p>
        </w:tc>
        <w:tc>
          <w:tcPr>
            <w:tcW w:w="705" w:type="dxa"/>
            <w:gridSpan w:val="4"/>
            <w:vAlign w:val="center"/>
          </w:tcPr>
          <w:p w:rsidR="000D2539" w:rsidRPr="002A733C" w:rsidRDefault="000D2539" w:rsidP="0019779B"/>
        </w:tc>
        <w:tc>
          <w:tcPr>
            <w:tcW w:w="644" w:type="dxa"/>
            <w:gridSpan w:val="2"/>
            <w:vAlign w:val="center"/>
          </w:tcPr>
          <w:p w:rsidR="000D2539" w:rsidRPr="002A733C" w:rsidRDefault="000D2539" w:rsidP="0019779B">
            <w:r w:rsidRPr="002A733C">
              <w:t>To</w:t>
            </w:r>
          </w:p>
        </w:tc>
        <w:tc>
          <w:tcPr>
            <w:tcW w:w="628" w:type="dxa"/>
            <w:gridSpan w:val="2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1804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Pr="002A733C" w:rsidRDefault="007E56C4" w:rsidP="0019779B">
            <w:r w:rsidRPr="002A733C">
              <w:t>Reason for L</w:t>
            </w:r>
            <w:r w:rsidR="000D2539" w:rsidRPr="002A733C">
              <w:t>eaving</w:t>
            </w:r>
          </w:p>
        </w:tc>
        <w:tc>
          <w:tcPr>
            <w:tcW w:w="5580" w:type="dxa"/>
            <w:gridSpan w:val="9"/>
            <w:vAlign w:val="center"/>
          </w:tcPr>
          <w:p w:rsidR="000D2539" w:rsidRPr="002A733C" w:rsidRDefault="000D2539" w:rsidP="0019779B"/>
        </w:tc>
      </w:tr>
      <w:tr w:rsidR="008D40FF" w:rsidRPr="002A733C">
        <w:trPr>
          <w:trHeight w:val="403"/>
          <w:jc w:val="center"/>
        </w:trPr>
        <w:tc>
          <w:tcPr>
            <w:tcW w:w="4500" w:type="dxa"/>
            <w:gridSpan w:val="11"/>
            <w:vAlign w:val="center"/>
          </w:tcPr>
          <w:p w:rsidR="000D2539" w:rsidRPr="002A733C" w:rsidRDefault="000D2539" w:rsidP="0019779B">
            <w:r w:rsidRPr="002A733C">
              <w:t>May we contact your previous supervisor for a reference?</w:t>
            </w:r>
          </w:p>
        </w:tc>
        <w:tc>
          <w:tcPr>
            <w:tcW w:w="900" w:type="dxa"/>
            <w:vAlign w:val="center"/>
          </w:tcPr>
          <w:p w:rsidR="000D2539" w:rsidRPr="002A733C" w:rsidRDefault="000D2539" w:rsidP="00CA28E6">
            <w:r w:rsidRPr="002A733C">
              <w:t>YES</w:t>
            </w:r>
            <w:r w:rsidR="0019779B">
              <w:t xml:space="preserve">  </w:t>
            </w:r>
            <w:r w:rsidR="00AD384A" w:rsidRPr="0019779B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779B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19779B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0D2539" w:rsidRPr="002A733C" w:rsidRDefault="000D2539" w:rsidP="00CA28E6">
            <w:r w:rsidRPr="002A733C">
              <w:t>NO</w:t>
            </w:r>
            <w:r w:rsidR="0019779B">
              <w:t xml:space="preserve">  </w:t>
            </w:r>
            <w:r w:rsidR="00AD384A" w:rsidRPr="0019779B">
              <w:rPr>
                <w:rStyle w:val="CheckBoxCha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779B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19779B">
              <w:rPr>
                <w:rStyle w:val="CheckBoxChar"/>
              </w:rPr>
              <w:fldChar w:fldCharType="end"/>
            </w:r>
          </w:p>
        </w:tc>
        <w:tc>
          <w:tcPr>
            <w:tcW w:w="3870" w:type="dxa"/>
            <w:gridSpan w:val="7"/>
            <w:vAlign w:val="center"/>
          </w:tcPr>
          <w:p w:rsidR="000D2539" w:rsidRPr="002A733C" w:rsidRDefault="000D2539" w:rsidP="0019779B"/>
        </w:tc>
      </w:tr>
      <w:tr w:rsidR="0019779B" w:rsidRPr="002A733C">
        <w:trPr>
          <w:trHeight w:val="403"/>
          <w:jc w:val="center"/>
        </w:trPr>
        <w:tc>
          <w:tcPr>
            <w:tcW w:w="1001" w:type="dxa"/>
            <w:gridSpan w:val="3"/>
            <w:vAlign w:val="center"/>
          </w:tcPr>
          <w:p w:rsidR="000D2539" w:rsidRPr="002A733C" w:rsidRDefault="000D2539" w:rsidP="0019779B">
            <w:r w:rsidRPr="002A733C">
              <w:t>Company</w:t>
            </w:r>
          </w:p>
        </w:tc>
        <w:tc>
          <w:tcPr>
            <w:tcW w:w="4399" w:type="dxa"/>
            <w:gridSpan w:val="9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810" w:type="dxa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Phone</w:t>
            </w:r>
          </w:p>
        </w:tc>
        <w:tc>
          <w:tcPr>
            <w:tcW w:w="3870" w:type="dxa"/>
            <w:gridSpan w:val="7"/>
            <w:vAlign w:val="center"/>
          </w:tcPr>
          <w:p w:rsidR="000D2539" w:rsidRPr="002A733C" w:rsidRDefault="000D2539" w:rsidP="0019779B">
            <w:r w:rsidRPr="002A733C">
              <w:t>(         )</w:t>
            </w:r>
          </w:p>
        </w:tc>
      </w:tr>
      <w:tr w:rsidR="0019779B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0D2539" w:rsidP="0019779B">
            <w:r w:rsidRPr="002A733C">
              <w:t>Address</w:t>
            </w:r>
          </w:p>
        </w:tc>
        <w:tc>
          <w:tcPr>
            <w:tcW w:w="4412" w:type="dxa"/>
            <w:gridSpan w:val="10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988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Supervisor</w:t>
            </w:r>
          </w:p>
        </w:tc>
        <w:tc>
          <w:tcPr>
            <w:tcW w:w="3692" w:type="dxa"/>
            <w:gridSpan w:val="6"/>
            <w:vAlign w:val="center"/>
          </w:tcPr>
          <w:p w:rsidR="000D2539" w:rsidRPr="002A733C" w:rsidRDefault="000D2539" w:rsidP="0019779B"/>
        </w:tc>
      </w:tr>
      <w:tr w:rsidR="001059A0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0D2539" w:rsidP="0019779B">
            <w:r w:rsidRPr="002A733C">
              <w:t>Job Title</w:t>
            </w:r>
          </w:p>
        </w:tc>
        <w:tc>
          <w:tcPr>
            <w:tcW w:w="3152" w:type="dxa"/>
            <w:gridSpan w:val="8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1260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Default="000D2539" w:rsidP="0019779B">
            <w:r w:rsidRPr="002A733C">
              <w:t>Starting Salary</w:t>
            </w:r>
          </w:p>
          <w:p w:rsidR="00D8402E" w:rsidRPr="002A733C" w:rsidRDefault="00D8402E" w:rsidP="0019779B">
            <w:r>
              <w:t xml:space="preserve">  (optional)</w:t>
            </w:r>
          </w:p>
        </w:tc>
        <w:tc>
          <w:tcPr>
            <w:tcW w:w="1530" w:type="dxa"/>
            <w:gridSpan w:val="3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$</w:t>
            </w:r>
          </w:p>
        </w:tc>
        <w:tc>
          <w:tcPr>
            <w:tcW w:w="1170" w:type="dxa"/>
            <w:gridSpan w:val="4"/>
            <w:tcBorders>
              <w:left w:val="single" w:sz="4" w:space="0" w:color="C0C0C0"/>
            </w:tcBorders>
            <w:vAlign w:val="center"/>
          </w:tcPr>
          <w:p w:rsidR="000D2539" w:rsidRDefault="000D2539" w:rsidP="0019779B">
            <w:r w:rsidRPr="002A733C">
              <w:t>Ending Salary</w:t>
            </w:r>
          </w:p>
          <w:p w:rsidR="00D8402E" w:rsidRPr="002A733C" w:rsidRDefault="00D8402E" w:rsidP="0019779B">
            <w:r>
              <w:t xml:space="preserve">  (optional)</w:t>
            </w:r>
          </w:p>
        </w:tc>
        <w:tc>
          <w:tcPr>
            <w:tcW w:w="1980" w:type="dxa"/>
            <w:vAlign w:val="center"/>
          </w:tcPr>
          <w:p w:rsidR="000D2539" w:rsidRPr="002A733C" w:rsidRDefault="000D2539" w:rsidP="0019779B">
            <w:r w:rsidRPr="002A733C">
              <w:t>$</w:t>
            </w:r>
          </w:p>
        </w:tc>
      </w:tr>
      <w:tr w:rsidR="004C2FEE" w:rsidRPr="002A733C">
        <w:trPr>
          <w:trHeight w:val="403"/>
          <w:jc w:val="center"/>
        </w:trPr>
        <w:tc>
          <w:tcPr>
            <w:tcW w:w="1424" w:type="dxa"/>
            <w:gridSpan w:val="5"/>
            <w:vAlign w:val="center"/>
          </w:tcPr>
          <w:p w:rsidR="000D2539" w:rsidRPr="002A733C" w:rsidRDefault="000D2539" w:rsidP="0019779B">
            <w:r w:rsidRPr="002A733C">
              <w:t>Responsibilities</w:t>
            </w:r>
          </w:p>
        </w:tc>
        <w:tc>
          <w:tcPr>
            <w:tcW w:w="8656" w:type="dxa"/>
            <w:gridSpan w:val="15"/>
            <w:vAlign w:val="center"/>
          </w:tcPr>
          <w:p w:rsidR="000D2539" w:rsidRPr="002A733C" w:rsidRDefault="000D2539" w:rsidP="0019779B"/>
        </w:tc>
      </w:tr>
      <w:tr w:rsidR="0019779B" w:rsidRPr="002A733C">
        <w:trPr>
          <w:trHeight w:val="403"/>
          <w:jc w:val="center"/>
        </w:trPr>
        <w:tc>
          <w:tcPr>
            <w:tcW w:w="719" w:type="dxa"/>
            <w:vAlign w:val="center"/>
          </w:tcPr>
          <w:p w:rsidR="000D2539" w:rsidRPr="002A733C" w:rsidRDefault="000D2539" w:rsidP="0019779B">
            <w:r w:rsidRPr="002A733C">
              <w:t>From</w:t>
            </w:r>
          </w:p>
        </w:tc>
        <w:tc>
          <w:tcPr>
            <w:tcW w:w="705" w:type="dxa"/>
            <w:gridSpan w:val="4"/>
            <w:vAlign w:val="center"/>
          </w:tcPr>
          <w:p w:rsidR="000D2539" w:rsidRPr="002A733C" w:rsidRDefault="000D2539" w:rsidP="0019779B"/>
        </w:tc>
        <w:tc>
          <w:tcPr>
            <w:tcW w:w="644" w:type="dxa"/>
            <w:gridSpan w:val="2"/>
            <w:vAlign w:val="center"/>
          </w:tcPr>
          <w:p w:rsidR="000D2539" w:rsidRPr="002A733C" w:rsidRDefault="000D2539" w:rsidP="0019779B">
            <w:r w:rsidRPr="002A733C">
              <w:t>To</w:t>
            </w:r>
          </w:p>
        </w:tc>
        <w:tc>
          <w:tcPr>
            <w:tcW w:w="628" w:type="dxa"/>
            <w:gridSpan w:val="2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1804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Pr="002A733C" w:rsidRDefault="007E56C4" w:rsidP="0019779B">
            <w:r w:rsidRPr="002A733C">
              <w:t>Reason for L</w:t>
            </w:r>
            <w:r w:rsidR="000D2539" w:rsidRPr="002A733C">
              <w:t>eaving</w:t>
            </w:r>
          </w:p>
        </w:tc>
        <w:tc>
          <w:tcPr>
            <w:tcW w:w="5580" w:type="dxa"/>
            <w:gridSpan w:val="9"/>
            <w:vAlign w:val="center"/>
          </w:tcPr>
          <w:p w:rsidR="000D2539" w:rsidRPr="002A733C" w:rsidRDefault="000D2539" w:rsidP="0019779B"/>
        </w:tc>
      </w:tr>
      <w:tr w:rsidR="00CA28E6" w:rsidRPr="002A733C">
        <w:trPr>
          <w:trHeight w:val="403"/>
          <w:jc w:val="center"/>
        </w:trPr>
        <w:tc>
          <w:tcPr>
            <w:tcW w:w="4500" w:type="dxa"/>
            <w:gridSpan w:val="11"/>
            <w:vAlign w:val="center"/>
          </w:tcPr>
          <w:p w:rsidR="000D2539" w:rsidRPr="002A733C" w:rsidRDefault="000D2539" w:rsidP="0019779B">
            <w:r w:rsidRPr="002A733C">
              <w:t>May we contact your previous supervisor for a reference?</w:t>
            </w:r>
          </w:p>
        </w:tc>
        <w:tc>
          <w:tcPr>
            <w:tcW w:w="900" w:type="dxa"/>
            <w:vAlign w:val="center"/>
          </w:tcPr>
          <w:p w:rsidR="000D2539" w:rsidRPr="002A733C" w:rsidRDefault="002D486E" w:rsidP="00CA28E6">
            <w:r w:rsidRPr="002A733C">
              <w:t>YES</w:t>
            </w:r>
            <w:r>
              <w:t xml:space="preserve">  </w:t>
            </w:r>
            <w:r w:rsidR="00AD384A" w:rsidRPr="0019779B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779B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19779B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vAlign w:val="center"/>
          </w:tcPr>
          <w:p w:rsidR="000D2539" w:rsidRPr="002A733C" w:rsidRDefault="002D486E" w:rsidP="00CA28E6">
            <w:r w:rsidRPr="002A733C">
              <w:t>NO</w:t>
            </w:r>
            <w:r>
              <w:t xml:space="preserve">  </w:t>
            </w:r>
            <w:r w:rsidR="00AD384A" w:rsidRPr="0019779B">
              <w:rPr>
                <w:rStyle w:val="CheckBoxCha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779B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19779B">
              <w:rPr>
                <w:rStyle w:val="CheckBoxChar"/>
              </w:rPr>
              <w:fldChar w:fldCharType="end"/>
            </w:r>
          </w:p>
        </w:tc>
        <w:tc>
          <w:tcPr>
            <w:tcW w:w="3870" w:type="dxa"/>
            <w:gridSpan w:val="7"/>
            <w:vAlign w:val="center"/>
          </w:tcPr>
          <w:p w:rsidR="000D2539" w:rsidRPr="002A733C" w:rsidRDefault="000D2539" w:rsidP="0019779B"/>
        </w:tc>
      </w:tr>
      <w:tr w:rsidR="00CA28E6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0D2539" w:rsidP="0019779B">
            <w:r w:rsidRPr="002A733C">
              <w:t>Company</w:t>
            </w:r>
          </w:p>
        </w:tc>
        <w:tc>
          <w:tcPr>
            <w:tcW w:w="4412" w:type="dxa"/>
            <w:gridSpan w:val="10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810" w:type="dxa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Phone</w:t>
            </w:r>
          </w:p>
        </w:tc>
        <w:tc>
          <w:tcPr>
            <w:tcW w:w="3870" w:type="dxa"/>
            <w:gridSpan w:val="7"/>
            <w:vAlign w:val="center"/>
          </w:tcPr>
          <w:p w:rsidR="000D2539" w:rsidRPr="002A733C" w:rsidRDefault="000D2539" w:rsidP="0019779B">
            <w:r w:rsidRPr="002A733C">
              <w:t>(         )</w:t>
            </w:r>
          </w:p>
        </w:tc>
      </w:tr>
      <w:tr w:rsidR="0019779B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0D2539" w:rsidP="0019779B">
            <w:r w:rsidRPr="002A733C">
              <w:t>Address</w:t>
            </w:r>
          </w:p>
        </w:tc>
        <w:tc>
          <w:tcPr>
            <w:tcW w:w="4412" w:type="dxa"/>
            <w:gridSpan w:val="10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988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Supervisor</w:t>
            </w:r>
          </w:p>
        </w:tc>
        <w:tc>
          <w:tcPr>
            <w:tcW w:w="3692" w:type="dxa"/>
            <w:gridSpan w:val="6"/>
            <w:vAlign w:val="center"/>
          </w:tcPr>
          <w:p w:rsidR="000D2539" w:rsidRPr="002A733C" w:rsidRDefault="000D2539" w:rsidP="0019779B"/>
        </w:tc>
      </w:tr>
      <w:tr w:rsidR="001059A0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0D2539" w:rsidP="0019779B">
            <w:r w:rsidRPr="002A733C">
              <w:t>Job Title</w:t>
            </w:r>
          </w:p>
        </w:tc>
        <w:tc>
          <w:tcPr>
            <w:tcW w:w="3152" w:type="dxa"/>
            <w:gridSpan w:val="8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1260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Default="000D2539" w:rsidP="0019779B">
            <w:r w:rsidRPr="002A733C">
              <w:t>Starting Salary</w:t>
            </w:r>
          </w:p>
          <w:p w:rsidR="00D8402E" w:rsidRPr="002A733C" w:rsidRDefault="00D8402E" w:rsidP="0019779B">
            <w:r>
              <w:t xml:space="preserve">  (optional)</w:t>
            </w:r>
          </w:p>
        </w:tc>
        <w:tc>
          <w:tcPr>
            <w:tcW w:w="1530" w:type="dxa"/>
            <w:gridSpan w:val="3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$</w:t>
            </w:r>
          </w:p>
        </w:tc>
        <w:tc>
          <w:tcPr>
            <w:tcW w:w="1170" w:type="dxa"/>
            <w:gridSpan w:val="4"/>
            <w:tcBorders>
              <w:left w:val="single" w:sz="4" w:space="0" w:color="C0C0C0"/>
            </w:tcBorders>
            <w:vAlign w:val="center"/>
          </w:tcPr>
          <w:p w:rsidR="000D2539" w:rsidRDefault="000D2539" w:rsidP="0019779B">
            <w:r w:rsidRPr="002A733C">
              <w:t>Ending Salary</w:t>
            </w:r>
          </w:p>
          <w:p w:rsidR="00D8402E" w:rsidRPr="002A733C" w:rsidRDefault="00D8402E" w:rsidP="0019779B">
            <w:r>
              <w:t xml:space="preserve">  (optional)</w:t>
            </w:r>
          </w:p>
        </w:tc>
        <w:tc>
          <w:tcPr>
            <w:tcW w:w="1980" w:type="dxa"/>
            <w:vAlign w:val="center"/>
          </w:tcPr>
          <w:p w:rsidR="000D2539" w:rsidRPr="002A733C" w:rsidRDefault="000D2539" w:rsidP="0019779B">
            <w:r w:rsidRPr="002A733C">
              <w:t>$</w:t>
            </w:r>
          </w:p>
        </w:tc>
      </w:tr>
      <w:tr w:rsidR="004C2FEE" w:rsidRPr="002A733C">
        <w:trPr>
          <w:trHeight w:val="403"/>
          <w:jc w:val="center"/>
        </w:trPr>
        <w:tc>
          <w:tcPr>
            <w:tcW w:w="1424" w:type="dxa"/>
            <w:gridSpan w:val="5"/>
            <w:vAlign w:val="center"/>
          </w:tcPr>
          <w:p w:rsidR="000D2539" w:rsidRPr="002A733C" w:rsidRDefault="000D2539" w:rsidP="0019779B">
            <w:r w:rsidRPr="002A733C">
              <w:t>Responsibilities</w:t>
            </w:r>
          </w:p>
        </w:tc>
        <w:tc>
          <w:tcPr>
            <w:tcW w:w="8656" w:type="dxa"/>
            <w:gridSpan w:val="15"/>
            <w:vAlign w:val="center"/>
          </w:tcPr>
          <w:p w:rsidR="000D2539" w:rsidRPr="002A733C" w:rsidRDefault="000D2539" w:rsidP="0019779B"/>
        </w:tc>
      </w:tr>
      <w:tr w:rsidR="0019779B" w:rsidRPr="002A733C">
        <w:trPr>
          <w:trHeight w:val="403"/>
          <w:jc w:val="center"/>
        </w:trPr>
        <w:tc>
          <w:tcPr>
            <w:tcW w:w="719" w:type="dxa"/>
            <w:vAlign w:val="center"/>
          </w:tcPr>
          <w:p w:rsidR="000D2539" w:rsidRPr="002A733C" w:rsidRDefault="000D2539" w:rsidP="0019779B">
            <w:r w:rsidRPr="002A733C">
              <w:t>From</w:t>
            </w:r>
          </w:p>
        </w:tc>
        <w:tc>
          <w:tcPr>
            <w:tcW w:w="705" w:type="dxa"/>
            <w:gridSpan w:val="4"/>
            <w:vAlign w:val="center"/>
          </w:tcPr>
          <w:p w:rsidR="000D2539" w:rsidRPr="002A733C" w:rsidRDefault="000D2539" w:rsidP="0019779B"/>
        </w:tc>
        <w:tc>
          <w:tcPr>
            <w:tcW w:w="644" w:type="dxa"/>
            <w:gridSpan w:val="2"/>
            <w:vAlign w:val="center"/>
          </w:tcPr>
          <w:p w:rsidR="000D2539" w:rsidRPr="002A733C" w:rsidRDefault="000D2539" w:rsidP="0019779B">
            <w:r w:rsidRPr="002A733C">
              <w:t>To</w:t>
            </w:r>
          </w:p>
        </w:tc>
        <w:tc>
          <w:tcPr>
            <w:tcW w:w="628" w:type="dxa"/>
            <w:gridSpan w:val="2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1804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Pr="002A733C" w:rsidRDefault="007E56C4" w:rsidP="0019779B">
            <w:r w:rsidRPr="002A733C">
              <w:t>Reason for L</w:t>
            </w:r>
            <w:r w:rsidR="000D2539" w:rsidRPr="002A733C">
              <w:t>eaving</w:t>
            </w:r>
          </w:p>
        </w:tc>
        <w:tc>
          <w:tcPr>
            <w:tcW w:w="5580" w:type="dxa"/>
            <w:gridSpan w:val="9"/>
            <w:vAlign w:val="center"/>
          </w:tcPr>
          <w:p w:rsidR="000D2539" w:rsidRPr="002A733C" w:rsidRDefault="000D2539" w:rsidP="0019779B"/>
        </w:tc>
      </w:tr>
      <w:tr w:rsidR="00CA28E6" w:rsidRPr="002A733C">
        <w:trPr>
          <w:trHeight w:val="403"/>
          <w:jc w:val="center"/>
        </w:trPr>
        <w:tc>
          <w:tcPr>
            <w:tcW w:w="4500" w:type="dxa"/>
            <w:gridSpan w:val="11"/>
            <w:tcBorders>
              <w:bottom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May we contact your previous supervisor for a reference?</w:t>
            </w:r>
          </w:p>
        </w:tc>
        <w:tc>
          <w:tcPr>
            <w:tcW w:w="900" w:type="dxa"/>
            <w:tcBorders>
              <w:bottom w:val="single" w:sz="4" w:space="0" w:color="C0C0C0"/>
            </w:tcBorders>
            <w:vAlign w:val="center"/>
          </w:tcPr>
          <w:p w:rsidR="000D2539" w:rsidRPr="002A733C" w:rsidRDefault="002D486E" w:rsidP="00CA28E6">
            <w:r w:rsidRPr="002A733C">
              <w:t>YES</w:t>
            </w:r>
            <w:r>
              <w:t xml:space="preserve">  </w:t>
            </w:r>
            <w:r w:rsidR="00AD384A" w:rsidRPr="0019779B">
              <w:rPr>
                <w:rStyle w:val="CheckBoxCha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779B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19779B">
              <w:rPr>
                <w:rStyle w:val="CheckBoxChar"/>
              </w:rPr>
              <w:fldChar w:fldCharType="end"/>
            </w:r>
          </w:p>
        </w:tc>
        <w:tc>
          <w:tcPr>
            <w:tcW w:w="810" w:type="dxa"/>
            <w:tcBorders>
              <w:bottom w:val="single" w:sz="4" w:space="0" w:color="C0C0C0"/>
            </w:tcBorders>
            <w:vAlign w:val="center"/>
          </w:tcPr>
          <w:p w:rsidR="000D2539" w:rsidRPr="002A733C" w:rsidRDefault="002D486E" w:rsidP="00CA28E6">
            <w:r w:rsidRPr="002A733C">
              <w:t>NO</w:t>
            </w:r>
            <w:r>
              <w:t xml:space="preserve">  </w:t>
            </w:r>
            <w:r w:rsidR="00AD384A" w:rsidRPr="0019779B">
              <w:rPr>
                <w:rStyle w:val="CheckBoxCha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779B">
              <w:rPr>
                <w:rStyle w:val="CheckBoxChar"/>
              </w:rPr>
              <w:instrText xml:space="preserve"> FORMCHECKBOX </w:instrText>
            </w:r>
            <w:r w:rsidR="00AD384A">
              <w:rPr>
                <w:rStyle w:val="CheckBoxChar"/>
              </w:rPr>
            </w:r>
            <w:r w:rsidR="00AD384A">
              <w:rPr>
                <w:rStyle w:val="CheckBoxChar"/>
              </w:rPr>
              <w:fldChar w:fldCharType="separate"/>
            </w:r>
            <w:r w:rsidR="00AD384A" w:rsidRPr="0019779B">
              <w:rPr>
                <w:rStyle w:val="CheckBoxChar"/>
              </w:rPr>
              <w:fldChar w:fldCharType="end"/>
            </w:r>
          </w:p>
        </w:tc>
        <w:tc>
          <w:tcPr>
            <w:tcW w:w="3870" w:type="dxa"/>
            <w:gridSpan w:val="7"/>
            <w:tcBorders>
              <w:bottom w:val="single" w:sz="4" w:space="0" w:color="C0C0C0"/>
            </w:tcBorders>
            <w:vAlign w:val="center"/>
          </w:tcPr>
          <w:p w:rsidR="000D2539" w:rsidRPr="002A733C" w:rsidRDefault="000D2539" w:rsidP="0019779B"/>
        </w:tc>
      </w:tr>
      <w:tr w:rsidR="000D2539" w:rsidRPr="002A733C">
        <w:trPr>
          <w:trHeight w:val="288"/>
          <w:jc w:val="center"/>
        </w:trPr>
        <w:tc>
          <w:tcPr>
            <w:tcW w:w="10080" w:type="dxa"/>
            <w:gridSpan w:val="20"/>
            <w:tcBorders>
              <w:left w:val="nil"/>
              <w:bottom w:val="single" w:sz="4" w:space="0" w:color="C0C0C0"/>
              <w:right w:val="nil"/>
            </w:tcBorders>
            <w:vAlign w:val="center"/>
          </w:tcPr>
          <w:p w:rsidR="000D2539" w:rsidRPr="002A733C" w:rsidRDefault="000D2539" w:rsidP="0019779B"/>
        </w:tc>
      </w:tr>
      <w:tr w:rsidR="000D2539" w:rsidRPr="002A733C">
        <w:trPr>
          <w:trHeight w:val="288"/>
          <w:jc w:val="center"/>
        </w:trPr>
        <w:tc>
          <w:tcPr>
            <w:tcW w:w="10080" w:type="dxa"/>
            <w:gridSpan w:val="20"/>
            <w:shd w:val="clear" w:color="auto" w:fill="E6E6E6"/>
            <w:vAlign w:val="center"/>
          </w:tcPr>
          <w:p w:rsidR="000D2539" w:rsidRPr="002A733C" w:rsidRDefault="000D2539" w:rsidP="00F264EB">
            <w:pPr>
              <w:pStyle w:val="Heading2"/>
            </w:pPr>
            <w:r w:rsidRPr="002A733C">
              <w:t>Military Service</w:t>
            </w:r>
          </w:p>
        </w:tc>
      </w:tr>
      <w:tr w:rsidR="0019779B" w:rsidRPr="002A733C">
        <w:trPr>
          <w:trHeight w:val="403"/>
          <w:jc w:val="center"/>
        </w:trPr>
        <w:tc>
          <w:tcPr>
            <w:tcW w:w="988" w:type="dxa"/>
            <w:gridSpan w:val="2"/>
            <w:vAlign w:val="center"/>
          </w:tcPr>
          <w:p w:rsidR="000D2539" w:rsidRPr="002A733C" w:rsidRDefault="000D2539" w:rsidP="0019779B">
            <w:r w:rsidRPr="002A733C">
              <w:t>Branch</w:t>
            </w:r>
          </w:p>
        </w:tc>
        <w:tc>
          <w:tcPr>
            <w:tcW w:w="5400" w:type="dxa"/>
            <w:gridSpan w:val="12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594" w:type="dxa"/>
            <w:gridSpan w:val="2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From</w:t>
            </w:r>
          </w:p>
        </w:tc>
        <w:tc>
          <w:tcPr>
            <w:tcW w:w="677" w:type="dxa"/>
            <w:vAlign w:val="center"/>
          </w:tcPr>
          <w:p w:rsidR="000D2539" w:rsidRPr="002A733C" w:rsidRDefault="000D2539" w:rsidP="0019779B"/>
        </w:tc>
        <w:tc>
          <w:tcPr>
            <w:tcW w:w="429" w:type="dxa"/>
            <w:vAlign w:val="center"/>
          </w:tcPr>
          <w:p w:rsidR="000D2539" w:rsidRPr="002A733C" w:rsidRDefault="000D2539" w:rsidP="0019779B">
            <w:r w:rsidRPr="002A733C">
              <w:t>To</w:t>
            </w:r>
          </w:p>
        </w:tc>
        <w:tc>
          <w:tcPr>
            <w:tcW w:w="1992" w:type="dxa"/>
            <w:gridSpan w:val="2"/>
            <w:vAlign w:val="center"/>
          </w:tcPr>
          <w:p w:rsidR="000D2539" w:rsidRPr="002A733C" w:rsidRDefault="000D2539" w:rsidP="0019779B"/>
        </w:tc>
      </w:tr>
      <w:tr w:rsidR="00CA28E6" w:rsidRPr="002A733C">
        <w:trPr>
          <w:trHeight w:val="403"/>
          <w:jc w:val="center"/>
        </w:trPr>
        <w:tc>
          <w:tcPr>
            <w:tcW w:w="1708" w:type="dxa"/>
            <w:gridSpan w:val="6"/>
            <w:vAlign w:val="center"/>
          </w:tcPr>
          <w:p w:rsidR="000D2539" w:rsidRPr="002A733C" w:rsidRDefault="000D2539" w:rsidP="0019779B">
            <w:r w:rsidRPr="002A733C">
              <w:t>Rank at Discharge</w:t>
            </w:r>
          </w:p>
        </w:tc>
        <w:tc>
          <w:tcPr>
            <w:tcW w:w="4680" w:type="dxa"/>
            <w:gridSpan w:val="8"/>
            <w:tcBorders>
              <w:right w:val="single" w:sz="4" w:space="0" w:color="C0C0C0"/>
            </w:tcBorders>
            <w:vAlign w:val="center"/>
          </w:tcPr>
          <w:p w:rsidR="000D2539" w:rsidRPr="002A733C" w:rsidRDefault="000D2539" w:rsidP="0019779B"/>
        </w:tc>
        <w:tc>
          <w:tcPr>
            <w:tcW w:w="1712" w:type="dxa"/>
            <w:gridSpan w:val="5"/>
            <w:tcBorders>
              <w:left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Type of Discharge</w:t>
            </w:r>
          </w:p>
        </w:tc>
        <w:tc>
          <w:tcPr>
            <w:tcW w:w="1980" w:type="dxa"/>
            <w:vAlign w:val="center"/>
          </w:tcPr>
          <w:p w:rsidR="000D2539" w:rsidRPr="002A733C" w:rsidRDefault="000D2539" w:rsidP="0019779B"/>
        </w:tc>
      </w:tr>
      <w:tr w:rsidR="004C2FEE" w:rsidRPr="002A733C">
        <w:trPr>
          <w:trHeight w:val="403"/>
          <w:jc w:val="center"/>
        </w:trPr>
        <w:tc>
          <w:tcPr>
            <w:tcW w:w="2608" w:type="dxa"/>
            <w:gridSpan w:val="8"/>
            <w:tcBorders>
              <w:bottom w:val="single" w:sz="4" w:space="0" w:color="C0C0C0"/>
            </w:tcBorders>
            <w:vAlign w:val="center"/>
          </w:tcPr>
          <w:p w:rsidR="000D2539" w:rsidRPr="002A733C" w:rsidRDefault="000D2539" w:rsidP="0019779B">
            <w:r w:rsidRPr="002A733C">
              <w:t>If other than honorable, explain</w:t>
            </w:r>
          </w:p>
        </w:tc>
        <w:tc>
          <w:tcPr>
            <w:tcW w:w="7472" w:type="dxa"/>
            <w:gridSpan w:val="12"/>
            <w:tcBorders>
              <w:bottom w:val="single" w:sz="4" w:space="0" w:color="C0C0C0"/>
            </w:tcBorders>
            <w:vAlign w:val="center"/>
          </w:tcPr>
          <w:p w:rsidR="000D2539" w:rsidRPr="002A733C" w:rsidRDefault="000D2539" w:rsidP="0019779B"/>
        </w:tc>
      </w:tr>
      <w:tr w:rsidR="000D2539" w:rsidRPr="002A733C">
        <w:trPr>
          <w:trHeight w:val="288"/>
          <w:jc w:val="center"/>
        </w:trPr>
        <w:tc>
          <w:tcPr>
            <w:tcW w:w="10080" w:type="dxa"/>
            <w:gridSpan w:val="20"/>
            <w:tcBorders>
              <w:left w:val="nil"/>
              <w:bottom w:val="single" w:sz="4" w:space="0" w:color="C0C0C0"/>
              <w:right w:val="nil"/>
            </w:tcBorders>
            <w:vAlign w:val="center"/>
          </w:tcPr>
          <w:p w:rsidR="000D2539" w:rsidRPr="002A733C" w:rsidRDefault="000D2539" w:rsidP="0019779B"/>
        </w:tc>
      </w:tr>
      <w:tr w:rsidR="000D2539" w:rsidRPr="002A733C">
        <w:trPr>
          <w:trHeight w:val="288"/>
          <w:jc w:val="center"/>
        </w:trPr>
        <w:tc>
          <w:tcPr>
            <w:tcW w:w="10080" w:type="dxa"/>
            <w:gridSpan w:val="20"/>
            <w:shd w:val="clear" w:color="auto" w:fill="E6E6E6"/>
            <w:vAlign w:val="center"/>
          </w:tcPr>
          <w:p w:rsidR="000D2539" w:rsidRPr="00F264EB" w:rsidRDefault="000D2539" w:rsidP="00F264EB">
            <w:pPr>
              <w:pStyle w:val="Heading2"/>
            </w:pPr>
            <w:r w:rsidRPr="00F264EB">
              <w:t>Disclaimer and Signature</w:t>
            </w:r>
          </w:p>
        </w:tc>
      </w:tr>
      <w:tr w:rsidR="000D2539" w:rsidRPr="002A733C">
        <w:trPr>
          <w:trHeight w:val="1008"/>
          <w:jc w:val="center"/>
        </w:trPr>
        <w:tc>
          <w:tcPr>
            <w:tcW w:w="10080" w:type="dxa"/>
            <w:gridSpan w:val="20"/>
            <w:tcBorders>
              <w:top w:val="nil"/>
              <w:bottom w:val="single" w:sz="4" w:space="0" w:color="C0C0C0"/>
            </w:tcBorders>
            <w:vAlign w:val="center"/>
          </w:tcPr>
          <w:p w:rsidR="00185BA5" w:rsidRPr="002A733C" w:rsidRDefault="000D2539" w:rsidP="00185BA5">
            <w:pPr>
              <w:pStyle w:val="Disclaimer"/>
            </w:pPr>
            <w:r w:rsidRPr="002A733C">
              <w:t xml:space="preserve">I certify that my answers are true and complete to the best of my knowledge. </w:t>
            </w:r>
          </w:p>
          <w:p w:rsidR="000D2539" w:rsidRPr="002A733C" w:rsidRDefault="000D2539" w:rsidP="00185BA5">
            <w:pPr>
              <w:pStyle w:val="Disclaimer"/>
            </w:pPr>
            <w:r w:rsidRPr="002A733C">
              <w:t xml:space="preserve">If this application leads to employment, I understand that false or misleading information in my application or interview </w:t>
            </w:r>
            <w:r w:rsidR="00185BA5">
              <w:br/>
            </w:r>
            <w:r w:rsidRPr="002A733C">
              <w:t>may result in my release.</w:t>
            </w:r>
          </w:p>
        </w:tc>
      </w:tr>
      <w:tr w:rsidR="002D486E" w:rsidRPr="002A733C">
        <w:trPr>
          <w:trHeight w:val="403"/>
          <w:jc w:val="center"/>
        </w:trPr>
        <w:tc>
          <w:tcPr>
            <w:tcW w:w="1086" w:type="dxa"/>
            <w:gridSpan w:val="4"/>
            <w:tcBorders>
              <w:top w:val="single" w:sz="4" w:space="0" w:color="C0C0C0"/>
              <w:right w:val="nil"/>
            </w:tcBorders>
            <w:vAlign w:val="center"/>
          </w:tcPr>
          <w:p w:rsidR="000D2539" w:rsidRPr="002A733C" w:rsidRDefault="000D2539" w:rsidP="0019779B">
            <w:r w:rsidRPr="002A733C">
              <w:t>Signature</w:t>
            </w:r>
          </w:p>
        </w:tc>
        <w:tc>
          <w:tcPr>
            <w:tcW w:w="5896" w:type="dxa"/>
            <w:gridSpan w:val="12"/>
            <w:tcBorders>
              <w:top w:val="single" w:sz="4" w:space="0" w:color="C0C0C0"/>
              <w:left w:val="nil"/>
              <w:right w:val="nil"/>
            </w:tcBorders>
            <w:vAlign w:val="center"/>
          </w:tcPr>
          <w:p w:rsidR="000D2539" w:rsidRPr="002A733C" w:rsidRDefault="000D2539" w:rsidP="0019779B"/>
        </w:tc>
        <w:tc>
          <w:tcPr>
            <w:tcW w:w="677" w:type="dxa"/>
            <w:tcBorders>
              <w:top w:val="single" w:sz="4" w:space="0" w:color="C0C0C0"/>
              <w:left w:val="nil"/>
              <w:right w:val="nil"/>
            </w:tcBorders>
            <w:vAlign w:val="center"/>
          </w:tcPr>
          <w:p w:rsidR="000D2539" w:rsidRPr="002A733C" w:rsidRDefault="000D2539" w:rsidP="0019779B">
            <w:r w:rsidRPr="002A733C">
              <w:t>Date</w:t>
            </w:r>
          </w:p>
        </w:tc>
        <w:tc>
          <w:tcPr>
            <w:tcW w:w="2421" w:type="dxa"/>
            <w:gridSpan w:val="3"/>
            <w:tcBorders>
              <w:top w:val="single" w:sz="4" w:space="0" w:color="C0C0C0"/>
              <w:left w:val="nil"/>
            </w:tcBorders>
            <w:vAlign w:val="center"/>
          </w:tcPr>
          <w:p w:rsidR="000D2539" w:rsidRPr="002A733C" w:rsidRDefault="000D2539" w:rsidP="0019779B"/>
        </w:tc>
      </w:tr>
    </w:tbl>
    <w:p w:rsidR="005F6E87" w:rsidRPr="002A733C" w:rsidRDefault="005F6E87" w:rsidP="002A733C"/>
    <w:sectPr w:rsidR="005F6E87" w:rsidRPr="002A733C" w:rsidSect="00931829">
      <w:footerReference w:type="default" r:id="rId7"/>
      <w:pgSz w:w="12240" w:h="15840"/>
      <w:pgMar w:top="900" w:right="720" w:bottom="1080" w:left="720" w:header="72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2E5" w:rsidRDefault="00B612E5" w:rsidP="00B612E5">
      <w:r>
        <w:separator/>
      </w:r>
    </w:p>
  </w:endnote>
  <w:endnote w:type="continuationSeparator" w:id="0">
    <w:p w:rsidR="00B612E5" w:rsidRDefault="00B612E5" w:rsidP="00B612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9" w:rsidRDefault="00931829" w:rsidP="00931829">
    <w:pPr>
      <w:pStyle w:val="Footer"/>
      <w:jc w:val="center"/>
    </w:pPr>
    <w:r>
      <w:t>Our policy is to provide equal employment opportunity to all qualified persons without regard to race, color, religion, sex, sexual orientation, gender identity, national origin, or veteran status.</w:t>
    </w:r>
  </w:p>
  <w:p w:rsidR="00931829" w:rsidRDefault="0093182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2E5" w:rsidRDefault="00B612E5" w:rsidP="00B612E5">
      <w:r>
        <w:separator/>
      </w:r>
    </w:p>
  </w:footnote>
  <w:footnote w:type="continuationSeparator" w:id="0">
    <w:p w:rsidR="00B612E5" w:rsidRDefault="00B612E5" w:rsidP="00B612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20"/>
  <w:drawingGridHorizontalSpacing w:val="8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8C2"/>
    <w:rsid w:val="000071F7"/>
    <w:rsid w:val="000134FA"/>
    <w:rsid w:val="0002798A"/>
    <w:rsid w:val="00063EEE"/>
    <w:rsid w:val="00083002"/>
    <w:rsid w:val="00087B85"/>
    <w:rsid w:val="000A01F1"/>
    <w:rsid w:val="000C1163"/>
    <w:rsid w:val="000D2539"/>
    <w:rsid w:val="000F2DF4"/>
    <w:rsid w:val="000F6783"/>
    <w:rsid w:val="00101CD9"/>
    <w:rsid w:val="001059A0"/>
    <w:rsid w:val="00120C95"/>
    <w:rsid w:val="00131BFA"/>
    <w:rsid w:val="0014663E"/>
    <w:rsid w:val="00180664"/>
    <w:rsid w:val="00185BA5"/>
    <w:rsid w:val="00195009"/>
    <w:rsid w:val="0019779B"/>
    <w:rsid w:val="00250014"/>
    <w:rsid w:val="00254D4B"/>
    <w:rsid w:val="00275BB5"/>
    <w:rsid w:val="002830C5"/>
    <w:rsid w:val="00286F6A"/>
    <w:rsid w:val="00291C8C"/>
    <w:rsid w:val="002A1ECE"/>
    <w:rsid w:val="002A2510"/>
    <w:rsid w:val="002A733C"/>
    <w:rsid w:val="002B4D1D"/>
    <w:rsid w:val="002C10B1"/>
    <w:rsid w:val="002D222A"/>
    <w:rsid w:val="002D486E"/>
    <w:rsid w:val="002E3A8B"/>
    <w:rsid w:val="003076FD"/>
    <w:rsid w:val="00317005"/>
    <w:rsid w:val="00331855"/>
    <w:rsid w:val="00335259"/>
    <w:rsid w:val="003929F1"/>
    <w:rsid w:val="003A1B63"/>
    <w:rsid w:val="003A41A1"/>
    <w:rsid w:val="003B2326"/>
    <w:rsid w:val="003C4A98"/>
    <w:rsid w:val="003F1D46"/>
    <w:rsid w:val="00437ED0"/>
    <w:rsid w:val="00440CD8"/>
    <w:rsid w:val="00443837"/>
    <w:rsid w:val="00450F66"/>
    <w:rsid w:val="00461739"/>
    <w:rsid w:val="00467865"/>
    <w:rsid w:val="0048685F"/>
    <w:rsid w:val="004A1437"/>
    <w:rsid w:val="004A4198"/>
    <w:rsid w:val="004A54EA"/>
    <w:rsid w:val="004B0578"/>
    <w:rsid w:val="004C2FEE"/>
    <w:rsid w:val="004E34C6"/>
    <w:rsid w:val="004F62AD"/>
    <w:rsid w:val="00501AE8"/>
    <w:rsid w:val="00504B65"/>
    <w:rsid w:val="005114CE"/>
    <w:rsid w:val="0052122B"/>
    <w:rsid w:val="00526E27"/>
    <w:rsid w:val="00542885"/>
    <w:rsid w:val="005557F6"/>
    <w:rsid w:val="00563778"/>
    <w:rsid w:val="005B4AE2"/>
    <w:rsid w:val="005C3D49"/>
    <w:rsid w:val="005E63CC"/>
    <w:rsid w:val="005F6E87"/>
    <w:rsid w:val="00613129"/>
    <w:rsid w:val="00617C65"/>
    <w:rsid w:val="00680DAB"/>
    <w:rsid w:val="00682C69"/>
    <w:rsid w:val="006D2635"/>
    <w:rsid w:val="006D779C"/>
    <w:rsid w:val="006E4F63"/>
    <w:rsid w:val="006E729E"/>
    <w:rsid w:val="007229D0"/>
    <w:rsid w:val="00725906"/>
    <w:rsid w:val="00735C53"/>
    <w:rsid w:val="007360AA"/>
    <w:rsid w:val="007602AC"/>
    <w:rsid w:val="00774B67"/>
    <w:rsid w:val="00793AC6"/>
    <w:rsid w:val="007A71DE"/>
    <w:rsid w:val="007B199B"/>
    <w:rsid w:val="007B6119"/>
    <w:rsid w:val="007C1DA0"/>
    <w:rsid w:val="007E2A15"/>
    <w:rsid w:val="007E56C4"/>
    <w:rsid w:val="007F7C74"/>
    <w:rsid w:val="008107D6"/>
    <w:rsid w:val="00810D01"/>
    <w:rsid w:val="00841645"/>
    <w:rsid w:val="00852EC6"/>
    <w:rsid w:val="0088782D"/>
    <w:rsid w:val="008A0543"/>
    <w:rsid w:val="008B08EF"/>
    <w:rsid w:val="008B24BB"/>
    <w:rsid w:val="008B57DD"/>
    <w:rsid w:val="008B7081"/>
    <w:rsid w:val="008D40FF"/>
    <w:rsid w:val="00902964"/>
    <w:rsid w:val="009126F8"/>
    <w:rsid w:val="009168C2"/>
    <w:rsid w:val="00917E42"/>
    <w:rsid w:val="00931829"/>
    <w:rsid w:val="0094790F"/>
    <w:rsid w:val="00966B90"/>
    <w:rsid w:val="009737B7"/>
    <w:rsid w:val="009802C4"/>
    <w:rsid w:val="009973A4"/>
    <w:rsid w:val="009976D9"/>
    <w:rsid w:val="00997A3E"/>
    <w:rsid w:val="009A4EA3"/>
    <w:rsid w:val="009A55DC"/>
    <w:rsid w:val="009C220D"/>
    <w:rsid w:val="009D6AEA"/>
    <w:rsid w:val="00A211B2"/>
    <w:rsid w:val="00A2727E"/>
    <w:rsid w:val="00A35524"/>
    <w:rsid w:val="00A74F99"/>
    <w:rsid w:val="00A82BA3"/>
    <w:rsid w:val="00A94ACC"/>
    <w:rsid w:val="00AD384A"/>
    <w:rsid w:val="00AE6FA4"/>
    <w:rsid w:val="00B03907"/>
    <w:rsid w:val="00B11811"/>
    <w:rsid w:val="00B311E1"/>
    <w:rsid w:val="00B4735C"/>
    <w:rsid w:val="00B52D9D"/>
    <w:rsid w:val="00B612E5"/>
    <w:rsid w:val="00B90EC2"/>
    <w:rsid w:val="00BA268F"/>
    <w:rsid w:val="00C04370"/>
    <w:rsid w:val="00C079CA"/>
    <w:rsid w:val="00C5330F"/>
    <w:rsid w:val="00C67741"/>
    <w:rsid w:val="00C74647"/>
    <w:rsid w:val="00C76039"/>
    <w:rsid w:val="00C76480"/>
    <w:rsid w:val="00C80AD2"/>
    <w:rsid w:val="00C90A29"/>
    <w:rsid w:val="00C92FD6"/>
    <w:rsid w:val="00CA28E6"/>
    <w:rsid w:val="00CD247C"/>
    <w:rsid w:val="00D03A13"/>
    <w:rsid w:val="00D14E73"/>
    <w:rsid w:val="00D6155E"/>
    <w:rsid w:val="00D8402E"/>
    <w:rsid w:val="00D90A75"/>
    <w:rsid w:val="00DA4B5C"/>
    <w:rsid w:val="00DC47A2"/>
    <w:rsid w:val="00DE1551"/>
    <w:rsid w:val="00DE7FB7"/>
    <w:rsid w:val="00E20DDA"/>
    <w:rsid w:val="00E32A8B"/>
    <w:rsid w:val="00E36054"/>
    <w:rsid w:val="00E37E7B"/>
    <w:rsid w:val="00E46E04"/>
    <w:rsid w:val="00E87396"/>
    <w:rsid w:val="00EB478A"/>
    <w:rsid w:val="00EC42A3"/>
    <w:rsid w:val="00F02A61"/>
    <w:rsid w:val="00F264EB"/>
    <w:rsid w:val="00F737A1"/>
    <w:rsid w:val="00F83033"/>
    <w:rsid w:val="00F966AA"/>
    <w:rsid w:val="00FB538F"/>
    <w:rsid w:val="00FC3071"/>
    <w:rsid w:val="00FD1174"/>
    <w:rsid w:val="00FD5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33C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0134FA"/>
    <w:pPr>
      <w:tabs>
        <w:tab w:val="left" w:pos="7185"/>
      </w:tabs>
      <w:spacing w:before="200"/>
      <w:ind w:left="450"/>
      <w:outlineLvl w:val="0"/>
    </w:pPr>
    <w:rPr>
      <w:b/>
      <w:caps/>
      <w:sz w:val="28"/>
      <w:szCs w:val="28"/>
    </w:rPr>
  </w:style>
  <w:style w:type="paragraph" w:styleId="Heading2">
    <w:name w:val="heading 2"/>
    <w:basedOn w:val="Normal"/>
    <w:next w:val="Normal"/>
    <w:qFormat/>
    <w:rsid w:val="00F264EB"/>
    <w:pPr>
      <w:tabs>
        <w:tab w:val="left" w:pos="7185"/>
      </w:tabs>
      <w:outlineLvl w:val="1"/>
    </w:pPr>
    <w:rPr>
      <w:b/>
      <w:caps/>
      <w:color w:val="000000"/>
      <w:sz w:val="18"/>
      <w:szCs w:val="20"/>
    </w:rPr>
  </w:style>
  <w:style w:type="paragraph" w:styleId="Heading3">
    <w:name w:val="heading 3"/>
    <w:basedOn w:val="Normal"/>
    <w:next w:val="Normal"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2798A"/>
    <w:rPr>
      <w:rFonts w:cs="Tahoma"/>
      <w:szCs w:val="16"/>
    </w:rPr>
  </w:style>
  <w:style w:type="paragraph" w:customStyle="1" w:styleId="Italics">
    <w:name w:val="Italics"/>
    <w:basedOn w:val="Normal"/>
    <w:rsid w:val="008D40FF"/>
    <w:rPr>
      <w:i/>
    </w:rPr>
  </w:style>
  <w:style w:type="paragraph" w:customStyle="1" w:styleId="Disclaimer">
    <w:name w:val="Disclaimer"/>
    <w:basedOn w:val="Normal"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rsid w:val="00CA28E6"/>
    <w:rPr>
      <w:color w:val="999999"/>
    </w:rPr>
  </w:style>
  <w:style w:type="character" w:styleId="Hyperlink">
    <w:name w:val="Hyperlink"/>
    <w:basedOn w:val="DefaultParagraphFont"/>
    <w:rsid w:val="009168C2"/>
    <w:rPr>
      <w:color w:val="0000FF" w:themeColor="hyperlink"/>
      <w:u w:val="single"/>
    </w:rPr>
  </w:style>
  <w:style w:type="character" w:customStyle="1" w:styleId="CheckBoxChar">
    <w:name w:val="Check Box Char"/>
    <w:basedOn w:val="DefaultParagraphFont"/>
    <w:link w:val="CheckBox"/>
    <w:rsid w:val="00CA28E6"/>
    <w:rPr>
      <w:rFonts w:ascii="Tahoma" w:hAnsi="Tahoma"/>
      <w:color w:val="999999"/>
      <w:sz w:val="16"/>
      <w:szCs w:val="24"/>
      <w:lang w:val="en-US" w:eastAsia="en-US" w:bidi="ar-SA"/>
    </w:rPr>
  </w:style>
  <w:style w:type="paragraph" w:styleId="Header">
    <w:name w:val="header"/>
    <w:basedOn w:val="Normal"/>
    <w:link w:val="HeaderChar"/>
    <w:rsid w:val="00B612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612E5"/>
    <w:rPr>
      <w:rFonts w:ascii="Tahoma" w:hAnsi="Tahoma"/>
      <w:sz w:val="16"/>
      <w:szCs w:val="24"/>
    </w:rPr>
  </w:style>
  <w:style w:type="paragraph" w:styleId="Footer">
    <w:name w:val="footer"/>
    <w:basedOn w:val="Normal"/>
    <w:link w:val="FooterChar"/>
    <w:rsid w:val="00B612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612E5"/>
    <w:rPr>
      <w:rFonts w:ascii="Tahoma" w:hAnsi="Tahoma"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33C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0134FA"/>
    <w:pPr>
      <w:tabs>
        <w:tab w:val="left" w:pos="7185"/>
      </w:tabs>
      <w:spacing w:before="200"/>
      <w:ind w:left="450"/>
      <w:outlineLvl w:val="0"/>
    </w:pPr>
    <w:rPr>
      <w:b/>
      <w:caps/>
      <w:sz w:val="28"/>
      <w:szCs w:val="28"/>
    </w:rPr>
  </w:style>
  <w:style w:type="paragraph" w:styleId="Heading2">
    <w:name w:val="heading 2"/>
    <w:basedOn w:val="Normal"/>
    <w:next w:val="Normal"/>
    <w:qFormat/>
    <w:rsid w:val="00F264EB"/>
    <w:pPr>
      <w:tabs>
        <w:tab w:val="left" w:pos="7185"/>
      </w:tabs>
      <w:outlineLvl w:val="1"/>
    </w:pPr>
    <w:rPr>
      <w:b/>
      <w:caps/>
      <w:color w:val="000000"/>
      <w:sz w:val="18"/>
      <w:szCs w:val="20"/>
    </w:rPr>
  </w:style>
  <w:style w:type="paragraph" w:styleId="Heading3">
    <w:name w:val="heading 3"/>
    <w:basedOn w:val="Normal"/>
    <w:next w:val="Normal"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2798A"/>
    <w:rPr>
      <w:rFonts w:cs="Tahoma"/>
      <w:szCs w:val="16"/>
    </w:rPr>
  </w:style>
  <w:style w:type="paragraph" w:customStyle="1" w:styleId="Italics">
    <w:name w:val="Italics"/>
    <w:basedOn w:val="Normal"/>
    <w:rsid w:val="008D40FF"/>
    <w:rPr>
      <w:i/>
    </w:rPr>
  </w:style>
  <w:style w:type="paragraph" w:customStyle="1" w:styleId="Disclaimer">
    <w:name w:val="Disclaimer"/>
    <w:basedOn w:val="Normal"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rsid w:val="00CA28E6"/>
    <w:rPr>
      <w:color w:val="999999"/>
    </w:rPr>
  </w:style>
  <w:style w:type="character" w:styleId="Hyperlink">
    <w:name w:val="Hyperlink"/>
    <w:basedOn w:val="DefaultParagraphFont"/>
    <w:rsid w:val="009168C2"/>
    <w:rPr>
      <w:color w:val="0000FF" w:themeColor="hyperlink"/>
      <w:u w:val="single"/>
    </w:rPr>
  </w:style>
  <w:style w:type="character" w:customStyle="1" w:styleId="CheckBoxChar">
    <w:name w:val="Check Box Char"/>
    <w:basedOn w:val="DefaultParagraphFont"/>
    <w:link w:val="CheckBox"/>
    <w:rsid w:val="00CA28E6"/>
    <w:rPr>
      <w:rFonts w:ascii="Tahoma" w:hAnsi="Tahoma"/>
      <w:color w:val="999999"/>
      <w:sz w:val="16"/>
      <w:szCs w:val="24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0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%20Marks\AppData\Roaming\Microsoft\Templates\Employment%20applica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application.dot</Template>
  <TotalTime>0</TotalTime>
  <Pages>2</Pages>
  <Words>352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Marks</dc:creator>
  <cp:lastModifiedBy>pcadmin</cp:lastModifiedBy>
  <cp:revision>2</cp:revision>
  <cp:lastPrinted>2022-08-11T22:13:00Z</cp:lastPrinted>
  <dcterms:created xsi:type="dcterms:W3CDTF">2022-08-11T22:13:00Z</dcterms:created>
  <dcterms:modified xsi:type="dcterms:W3CDTF">2022-08-11T22:13:00Z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</Properties>
</file>